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3DE" w:rsidRPr="00180199" w:rsidRDefault="002553DE" w:rsidP="002553DE">
      <w:pPr>
        <w:jc w:val="right"/>
        <w:rPr>
          <w:bCs/>
          <w:sz w:val="28"/>
          <w:szCs w:val="28"/>
          <w:u w:val="single"/>
          <w:lang w:val="en-US"/>
        </w:rPr>
      </w:pPr>
      <w:r>
        <w:rPr>
          <w:bCs/>
          <w:noProof/>
          <w:sz w:val="28"/>
          <w:szCs w:val="28"/>
        </w:rPr>
        <w:drawing>
          <wp:inline distT="0" distB="0" distL="0" distR="0">
            <wp:extent cx="4690745" cy="1371600"/>
            <wp:effectExtent l="19050" t="0" r="0" b="0"/>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pic:cNvPicPr>
                      <a:picLocks noChangeAspect="1" noChangeArrowheads="1"/>
                    </pic:cNvPicPr>
                  </pic:nvPicPr>
                  <pic:blipFill>
                    <a:blip r:embed="rId7"/>
                    <a:srcRect/>
                    <a:stretch>
                      <a:fillRect/>
                    </a:stretch>
                  </pic:blipFill>
                  <pic:spPr bwMode="auto">
                    <a:xfrm>
                      <a:off x="0" y="0"/>
                      <a:ext cx="4690745" cy="1371600"/>
                    </a:xfrm>
                    <a:prstGeom prst="rect">
                      <a:avLst/>
                    </a:prstGeom>
                    <a:noFill/>
                    <a:ln w="9525">
                      <a:noFill/>
                      <a:miter lim="800000"/>
                      <a:headEnd/>
                      <a:tailEnd/>
                    </a:ln>
                  </pic:spPr>
                </pic:pic>
              </a:graphicData>
            </a:graphic>
          </wp:inline>
        </w:drawing>
      </w:r>
    </w:p>
    <w:p w:rsidR="002553DE" w:rsidRDefault="002553DE" w:rsidP="002553DE">
      <w:pPr>
        <w:jc w:val="center"/>
        <w:rPr>
          <w:b/>
          <w:bCs/>
          <w:sz w:val="28"/>
          <w:szCs w:val="28"/>
        </w:rPr>
      </w:pPr>
    </w:p>
    <w:p w:rsidR="002553DE" w:rsidRDefault="002553DE" w:rsidP="002553DE">
      <w:pPr>
        <w:jc w:val="center"/>
        <w:rPr>
          <w:b/>
          <w:bCs/>
          <w:sz w:val="28"/>
          <w:szCs w:val="28"/>
        </w:rPr>
      </w:pPr>
    </w:p>
    <w:p w:rsidR="002553DE" w:rsidRDefault="002553DE" w:rsidP="002553DE">
      <w:pPr>
        <w:jc w:val="center"/>
        <w:rPr>
          <w:b/>
          <w:bCs/>
          <w:sz w:val="28"/>
          <w:szCs w:val="28"/>
        </w:rPr>
      </w:pPr>
    </w:p>
    <w:p w:rsidR="002553DE" w:rsidRPr="00180199" w:rsidRDefault="002553DE" w:rsidP="002553DE">
      <w:pPr>
        <w:spacing w:after="0" w:line="240" w:lineRule="auto"/>
        <w:jc w:val="center"/>
        <w:rPr>
          <w:b/>
          <w:bCs/>
          <w:sz w:val="28"/>
          <w:szCs w:val="28"/>
        </w:rPr>
      </w:pPr>
      <w:r w:rsidRPr="00180199">
        <w:rPr>
          <w:b/>
          <w:bCs/>
          <w:sz w:val="28"/>
          <w:szCs w:val="28"/>
        </w:rPr>
        <w:t>ПЕРЕЧЕНЬ</w:t>
      </w:r>
    </w:p>
    <w:p w:rsidR="002553DE" w:rsidRPr="00180199" w:rsidRDefault="002553DE" w:rsidP="002553DE">
      <w:pPr>
        <w:spacing w:after="0" w:line="240" w:lineRule="auto"/>
        <w:jc w:val="center"/>
        <w:rPr>
          <w:b/>
          <w:bCs/>
          <w:sz w:val="28"/>
          <w:szCs w:val="28"/>
        </w:rPr>
      </w:pPr>
      <w:r w:rsidRPr="00180199">
        <w:rPr>
          <w:b/>
          <w:bCs/>
          <w:sz w:val="28"/>
          <w:szCs w:val="28"/>
        </w:rPr>
        <w:t xml:space="preserve">вопросов, содержащихся в карточках опроса, используемых при проведении периодических проверок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теоретических знаний нормативных правовых актов Российской Федерации, регулирующих деятельность юридических лицс особыми уставными задачами, оборот оружия и (или) специальных средств, </w:t>
      </w:r>
    </w:p>
    <w:p w:rsidR="002553DE" w:rsidRPr="00180199" w:rsidRDefault="002553DE" w:rsidP="002553DE">
      <w:pPr>
        <w:spacing w:after="0" w:line="240" w:lineRule="auto"/>
        <w:jc w:val="center"/>
        <w:rPr>
          <w:b/>
          <w:bCs/>
          <w:sz w:val="28"/>
          <w:szCs w:val="28"/>
        </w:rPr>
      </w:pPr>
      <w:r w:rsidRPr="00180199">
        <w:rPr>
          <w:b/>
          <w:bCs/>
          <w:sz w:val="28"/>
          <w:szCs w:val="28"/>
        </w:rPr>
        <w:t xml:space="preserve">а также устанавливающих особенности, запреты </w:t>
      </w:r>
    </w:p>
    <w:p w:rsidR="002553DE" w:rsidRPr="00180199" w:rsidRDefault="002553DE" w:rsidP="002553DE">
      <w:pPr>
        <w:spacing w:after="0" w:line="240" w:lineRule="auto"/>
        <w:jc w:val="center"/>
        <w:rPr>
          <w:b/>
          <w:bCs/>
          <w:sz w:val="28"/>
          <w:szCs w:val="28"/>
        </w:rPr>
      </w:pPr>
      <w:r w:rsidRPr="00180199">
        <w:rPr>
          <w:b/>
          <w:bCs/>
          <w:sz w:val="28"/>
          <w:szCs w:val="28"/>
        </w:rPr>
        <w:t xml:space="preserve">и ограничения на их применение </w:t>
      </w:r>
    </w:p>
    <w:p w:rsidR="002553DE" w:rsidRPr="00180199" w:rsidRDefault="002553DE" w:rsidP="002553DE">
      <w:pPr>
        <w:spacing w:after="0" w:line="240" w:lineRule="auto"/>
        <w:jc w:val="center"/>
        <w:rPr>
          <w:b/>
          <w:bCs/>
          <w:sz w:val="28"/>
          <w:szCs w:val="28"/>
          <w:u w:val="single"/>
        </w:rPr>
      </w:pPr>
      <w:r w:rsidRPr="00180199">
        <w:rPr>
          <w:b/>
          <w:bCs/>
          <w:sz w:val="28"/>
          <w:szCs w:val="28"/>
        </w:rPr>
        <w:t>и варианты ответов на них</w:t>
      </w:r>
    </w:p>
    <w:p w:rsidR="002553DE" w:rsidRPr="00180199" w:rsidRDefault="002553DE" w:rsidP="002553DE">
      <w:pPr>
        <w:pStyle w:val="1"/>
        <w:tabs>
          <w:tab w:val="left" w:pos="0"/>
        </w:tabs>
        <w:spacing w:line="240" w:lineRule="auto"/>
        <w:jc w:val="left"/>
      </w:pPr>
    </w:p>
    <w:p w:rsidR="002553DE" w:rsidRPr="00180199" w:rsidRDefault="002553DE" w:rsidP="002553DE">
      <w:pPr>
        <w:rPr>
          <w:sz w:val="28"/>
          <w:szCs w:val="28"/>
        </w:rPr>
      </w:pPr>
    </w:p>
    <w:p w:rsidR="002553DE" w:rsidRPr="00180199" w:rsidRDefault="002553DE" w:rsidP="002553DE">
      <w:pPr>
        <w:rPr>
          <w:sz w:val="28"/>
          <w:szCs w:val="28"/>
        </w:rPr>
      </w:pPr>
    </w:p>
    <w:p w:rsidR="002553DE" w:rsidRPr="00180199" w:rsidRDefault="002553DE" w:rsidP="002553DE">
      <w:pPr>
        <w:rPr>
          <w:sz w:val="28"/>
          <w:szCs w:val="28"/>
        </w:rPr>
      </w:pPr>
    </w:p>
    <w:p w:rsidR="002553DE" w:rsidRDefault="002553DE" w:rsidP="002553DE">
      <w:pPr>
        <w:rPr>
          <w:sz w:val="28"/>
          <w:szCs w:val="28"/>
        </w:rPr>
      </w:pPr>
    </w:p>
    <w:p w:rsidR="002553DE" w:rsidRDefault="002553DE" w:rsidP="002553DE">
      <w:pPr>
        <w:rPr>
          <w:sz w:val="28"/>
          <w:szCs w:val="28"/>
        </w:rPr>
      </w:pPr>
    </w:p>
    <w:p w:rsidR="002553DE" w:rsidRDefault="002553DE" w:rsidP="002553DE">
      <w:pPr>
        <w:rPr>
          <w:sz w:val="28"/>
          <w:szCs w:val="28"/>
        </w:rPr>
      </w:pPr>
    </w:p>
    <w:p w:rsidR="002553DE" w:rsidRDefault="002553DE" w:rsidP="002553DE">
      <w:pPr>
        <w:rPr>
          <w:sz w:val="28"/>
          <w:szCs w:val="28"/>
        </w:rPr>
      </w:pPr>
    </w:p>
    <w:p w:rsidR="002553DE" w:rsidRDefault="002553DE" w:rsidP="002553DE">
      <w:pPr>
        <w:rPr>
          <w:sz w:val="28"/>
          <w:szCs w:val="28"/>
        </w:rPr>
      </w:pPr>
    </w:p>
    <w:p w:rsidR="002553DE" w:rsidRPr="00180199" w:rsidRDefault="002553DE" w:rsidP="002553DE">
      <w:pPr>
        <w:rPr>
          <w:sz w:val="28"/>
          <w:szCs w:val="28"/>
        </w:rPr>
      </w:pPr>
    </w:p>
    <w:p w:rsidR="002553DE" w:rsidRDefault="002553DE" w:rsidP="002553DE">
      <w:pPr>
        <w:rPr>
          <w:sz w:val="28"/>
          <w:szCs w:val="28"/>
        </w:rPr>
      </w:pPr>
    </w:p>
    <w:p w:rsidR="0028234E" w:rsidRDefault="0028234E" w:rsidP="002553DE">
      <w:pPr>
        <w:rPr>
          <w:sz w:val="28"/>
          <w:szCs w:val="28"/>
        </w:rPr>
      </w:pPr>
    </w:p>
    <w:p w:rsidR="002553DE" w:rsidRDefault="002553DE" w:rsidP="002553DE">
      <w:pPr>
        <w:numPr>
          <w:ilvl w:val="0"/>
          <w:numId w:val="16"/>
        </w:numPr>
        <w:suppressAutoHyphens/>
        <w:autoSpaceDE w:val="0"/>
        <w:spacing w:after="0" w:line="240" w:lineRule="auto"/>
        <w:ind w:left="0" w:firstLine="709"/>
        <w:jc w:val="center"/>
        <w:rPr>
          <w:b/>
          <w:bCs/>
          <w:sz w:val="28"/>
          <w:szCs w:val="28"/>
        </w:rPr>
      </w:pPr>
      <w:r>
        <w:rPr>
          <w:b/>
          <w:bCs/>
          <w:sz w:val="28"/>
          <w:szCs w:val="28"/>
        </w:rPr>
        <w:t>г. Оренбург 2026</w:t>
      </w:r>
      <w:r w:rsidRPr="00727D13">
        <w:rPr>
          <w:b/>
          <w:bCs/>
          <w:sz w:val="28"/>
          <w:szCs w:val="28"/>
        </w:rPr>
        <w:t xml:space="preserve"> г.</w:t>
      </w:r>
    </w:p>
    <w:p w:rsidR="00B0498F" w:rsidRPr="00727D13" w:rsidRDefault="00B0498F" w:rsidP="002553DE">
      <w:pPr>
        <w:numPr>
          <w:ilvl w:val="0"/>
          <w:numId w:val="16"/>
        </w:numPr>
        <w:suppressAutoHyphens/>
        <w:autoSpaceDE w:val="0"/>
        <w:spacing w:after="0" w:line="240" w:lineRule="auto"/>
        <w:ind w:left="0" w:firstLine="709"/>
        <w:jc w:val="center"/>
        <w:rPr>
          <w:b/>
          <w:bCs/>
          <w:sz w:val="28"/>
          <w:szCs w:val="28"/>
        </w:rPr>
      </w:pPr>
    </w:p>
    <w:p w:rsidR="002553DE" w:rsidRPr="002553DE" w:rsidRDefault="002553DE" w:rsidP="002553DE">
      <w:pPr>
        <w:pStyle w:val="1"/>
        <w:numPr>
          <w:ilvl w:val="0"/>
          <w:numId w:val="26"/>
        </w:numPr>
        <w:tabs>
          <w:tab w:val="left" w:pos="0"/>
        </w:tabs>
        <w:spacing w:line="240" w:lineRule="auto"/>
        <w:ind w:left="0" w:firstLine="709"/>
        <w:jc w:val="center"/>
        <w:rPr>
          <w:rFonts w:eastAsia="Batang"/>
        </w:rPr>
      </w:pPr>
      <w:r w:rsidRPr="002553DE">
        <w:rPr>
          <w:rFonts w:eastAsia="Batang"/>
          <w:b/>
          <w:bCs/>
          <w:caps/>
        </w:rPr>
        <w:lastRenderedPageBreak/>
        <w:t xml:space="preserve">периодическая проверка </w:t>
      </w:r>
    </w:p>
    <w:p w:rsidR="002553DE" w:rsidRPr="002553DE" w:rsidRDefault="002553DE" w:rsidP="002553DE">
      <w:pPr>
        <w:pStyle w:val="1"/>
        <w:numPr>
          <w:ilvl w:val="0"/>
          <w:numId w:val="26"/>
        </w:numPr>
        <w:tabs>
          <w:tab w:val="left" w:pos="0"/>
        </w:tabs>
        <w:spacing w:line="240" w:lineRule="auto"/>
        <w:ind w:left="0" w:firstLine="709"/>
        <w:jc w:val="center"/>
        <w:rPr>
          <w:rFonts w:eastAsia="Batang"/>
        </w:rPr>
      </w:pPr>
      <w:r w:rsidRPr="002553DE">
        <w:rPr>
          <w:rFonts w:eastAsia="Batang"/>
          <w:b/>
          <w:bCs/>
          <w:caps/>
        </w:rPr>
        <w:t>работников юридических лиц с особыми</w:t>
      </w:r>
    </w:p>
    <w:p w:rsidR="002553DE" w:rsidRPr="002553DE" w:rsidRDefault="002553DE" w:rsidP="002553DE">
      <w:pPr>
        <w:pStyle w:val="1"/>
        <w:numPr>
          <w:ilvl w:val="0"/>
          <w:numId w:val="26"/>
        </w:numPr>
        <w:tabs>
          <w:tab w:val="left" w:pos="0"/>
        </w:tabs>
        <w:spacing w:line="240" w:lineRule="auto"/>
        <w:ind w:left="0" w:firstLine="709"/>
        <w:jc w:val="center"/>
        <w:rPr>
          <w:rFonts w:eastAsia="Batang"/>
        </w:rPr>
      </w:pPr>
      <w:r w:rsidRPr="002553DE">
        <w:rPr>
          <w:rFonts w:eastAsia="Batang"/>
          <w:b/>
          <w:bCs/>
          <w:caps/>
        </w:rPr>
        <w:t>уставными задачами.</w:t>
      </w:r>
    </w:p>
    <w:p w:rsidR="002553DE" w:rsidRPr="002553DE" w:rsidRDefault="002553DE" w:rsidP="002553DE">
      <w:pPr>
        <w:pStyle w:val="1"/>
        <w:numPr>
          <w:ilvl w:val="0"/>
          <w:numId w:val="26"/>
        </w:numPr>
        <w:tabs>
          <w:tab w:val="left" w:pos="0"/>
        </w:tabs>
        <w:spacing w:line="240" w:lineRule="auto"/>
        <w:ind w:left="0" w:firstLine="709"/>
        <w:jc w:val="center"/>
        <w:rPr>
          <w:rFonts w:eastAsia="Batang"/>
        </w:rPr>
      </w:pPr>
      <w:r w:rsidRPr="002553DE">
        <w:rPr>
          <w:rFonts w:eastAsia="Batang"/>
          <w:b/>
        </w:rPr>
        <w:t>ВОПРОСЫ И ОТВЕТЫ</w:t>
      </w:r>
      <w:r w:rsidRPr="002553DE">
        <w:rPr>
          <w:rFonts w:eastAsia="Batang"/>
          <w:b/>
          <w:lang w:val="en-US"/>
        </w:rPr>
        <w:t>.</w:t>
      </w:r>
    </w:p>
    <w:p w:rsidR="002553DE" w:rsidRPr="002553DE" w:rsidRDefault="002553DE" w:rsidP="002553DE">
      <w:pPr>
        <w:numPr>
          <w:ilvl w:val="0"/>
          <w:numId w:val="26"/>
        </w:numPr>
        <w:suppressAutoHyphens/>
        <w:spacing w:after="0" w:line="240" w:lineRule="auto"/>
        <w:ind w:left="0" w:firstLine="709"/>
        <w:jc w:val="both"/>
        <w:rPr>
          <w:rFonts w:ascii="Times New Roman" w:eastAsia="Batang" w:hAnsi="Times New Roman" w:cs="Times New Roman"/>
          <w:bCs/>
          <w:sz w:val="28"/>
          <w:szCs w:val="28"/>
          <w:u w:val="single"/>
        </w:rPr>
      </w:pPr>
    </w:p>
    <w:p w:rsidR="002553DE" w:rsidRPr="002553DE" w:rsidRDefault="002553DE" w:rsidP="002553DE">
      <w:pPr>
        <w:numPr>
          <w:ilvl w:val="0"/>
          <w:numId w:val="26"/>
        </w:numPr>
        <w:suppressAutoHyphens/>
        <w:spacing w:after="0" w:line="240" w:lineRule="auto"/>
        <w:ind w:left="0" w:firstLine="709"/>
        <w:jc w:val="center"/>
        <w:rPr>
          <w:rFonts w:ascii="Times New Roman" w:eastAsia="Batang" w:hAnsi="Times New Roman" w:cs="Times New Roman"/>
          <w:sz w:val="28"/>
          <w:szCs w:val="28"/>
        </w:rPr>
      </w:pPr>
      <w:r w:rsidRPr="002553DE">
        <w:rPr>
          <w:rFonts w:ascii="Times New Roman" w:eastAsia="Batang" w:hAnsi="Times New Roman" w:cs="Times New Roman"/>
          <w:b/>
          <w:bCs/>
          <w:sz w:val="28"/>
          <w:szCs w:val="28"/>
        </w:rPr>
        <w:t xml:space="preserve">Раздел 1. Вопросы по правовой подготовке </w:t>
      </w:r>
    </w:p>
    <w:p w:rsidR="002553DE" w:rsidRPr="002553DE" w:rsidRDefault="002553DE" w:rsidP="002553DE">
      <w:pPr>
        <w:spacing w:after="0" w:line="240" w:lineRule="auto"/>
        <w:ind w:firstLine="709"/>
        <w:jc w:val="center"/>
        <w:rPr>
          <w:rFonts w:ascii="Times New Roman" w:eastAsia="Batang" w:hAnsi="Times New Roman" w:cs="Times New Roman"/>
          <w:b/>
          <w:color w:val="000000"/>
          <w:sz w:val="28"/>
          <w:szCs w:val="28"/>
        </w:rPr>
      </w:pP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1.1.</w:t>
      </w:r>
      <w:r w:rsidRPr="002553DE">
        <w:rPr>
          <w:rFonts w:ascii="Times New Roman" w:eastAsia="Batang" w:hAnsi="Times New Roman" w:cs="Times New Roman"/>
          <w:b/>
          <w:color w:val="000000"/>
          <w:sz w:val="28"/>
          <w:szCs w:val="28"/>
          <w:lang w:val="en-US"/>
        </w:rPr>
        <w:t> </w:t>
      </w:r>
      <w:r w:rsidRPr="002553DE">
        <w:rPr>
          <w:rFonts w:ascii="Times New Roman" w:eastAsia="Batang" w:hAnsi="Times New Roman" w:cs="Times New Roman"/>
          <w:b/>
          <w:color w:val="000000"/>
          <w:sz w:val="28"/>
          <w:szCs w:val="28"/>
        </w:rPr>
        <w:t>В соответствии с действующим законодательством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и предметы, конструктивно предназначенные для поражения живой или иной цели, подачи сигналов.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и предметы, конструктивно не предназначенные,</w:t>
      </w:r>
      <w:r w:rsidRPr="002553DE">
        <w:rPr>
          <w:rFonts w:ascii="Times New Roman" w:eastAsia="Batang" w:hAnsi="Times New Roman" w:cs="Times New Roman"/>
          <w:color w:val="000000"/>
          <w:sz w:val="28"/>
          <w:szCs w:val="28"/>
        </w:rPr>
        <w:br/>
        <w:t>но приспособленные для поражения живой или иной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bookmarkStart w:id="0" w:name="__DdeLink__10873_4203585853"/>
      <w:r w:rsidRPr="002553DE">
        <w:rPr>
          <w:rFonts w:ascii="Times New Roman" w:eastAsia="Batang" w:hAnsi="Times New Roman" w:cs="Times New Roman"/>
          <w:color w:val="000000"/>
          <w:sz w:val="28"/>
          <w:szCs w:val="28"/>
          <w:lang w:val="en-US"/>
        </w:rPr>
        <w:t> </w:t>
      </w:r>
      <w:bookmarkEnd w:id="0"/>
      <w:r w:rsidRPr="002553DE">
        <w:rPr>
          <w:rFonts w:ascii="Times New Roman" w:eastAsia="Batang" w:hAnsi="Times New Roman" w:cs="Times New Roman"/>
          <w:color w:val="000000"/>
          <w:sz w:val="28"/>
          <w:szCs w:val="28"/>
        </w:rPr>
        <w:t>Устройства и предметы, при помощи которых производится метание пули, дроби, картечи.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color w:val="000000"/>
          <w:sz w:val="28"/>
          <w:szCs w:val="28"/>
        </w:rPr>
        <w:t>В соответствии с действующим законодательством огнестрельное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предназначенные для механического поражения цели</w:t>
      </w:r>
      <w:r w:rsidRPr="002553DE">
        <w:rPr>
          <w:rFonts w:ascii="Times New Roman" w:eastAsia="Batang" w:hAnsi="Times New Roman" w:cs="Times New Roman"/>
          <w:color w:val="000000"/>
          <w:sz w:val="28"/>
          <w:szCs w:val="28"/>
        </w:rPr>
        <w:br/>
        <w:t>на расстоянии снарядом, получившим направленное движение за счет мускульной силы человека.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механического поражения цели</w:t>
      </w:r>
      <w:r w:rsidRPr="002553DE">
        <w:rPr>
          <w:rFonts w:ascii="Times New Roman" w:eastAsia="Batang" w:hAnsi="Times New Roman" w:cs="Times New Roman"/>
          <w:color w:val="000000"/>
          <w:sz w:val="28"/>
          <w:szCs w:val="28"/>
        </w:rPr>
        <w:br/>
        <w:t>на расстоянии метаемым снаряжением, получающим направленное движение за счет энергии порохового или иного заряда.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в котором для метания поражающего элемента используется энергия газов.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w:t>
      </w:r>
      <w:r w:rsidRPr="002553DE">
        <w:rPr>
          <w:rFonts w:ascii="Times New Roman" w:eastAsia="Batang" w:hAnsi="Times New Roman" w:cs="Times New Roman"/>
          <w:b/>
          <w:color w:val="000000"/>
          <w:sz w:val="28"/>
          <w:szCs w:val="28"/>
        </w:rPr>
        <w:br/>
        <w:t>к</w:t>
      </w:r>
      <w:r w:rsidRPr="002553DE">
        <w:rPr>
          <w:rFonts w:ascii="Times New Roman" w:eastAsia="Batang" w:hAnsi="Times New Roman" w:cs="Times New Roman"/>
          <w:b/>
          <w:bCs/>
          <w:color w:val="000000"/>
          <w:sz w:val="28"/>
          <w:szCs w:val="28"/>
        </w:rPr>
        <w:t xml:space="preserve"> основным частям огнестрельного оружия относятся: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Курок, ударник, спусковой механизм, прицельное приспособление.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Совокупность механизмов и деталей, обеспечивающих производство выстрела.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Ствол, затвор, барабан, рамка, ствольная коробка.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холодное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поражения цели при помощи мускульной силы человека при непосредственном контакте с объектом поражения.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поражения цели при помощи механического устройства при непосредственном контакте с объектом поражения.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поражения цели на расстоянии снарядом, получающим направленное движение при помощи мускульной силы человека.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color w:val="000000"/>
          <w:sz w:val="28"/>
          <w:szCs w:val="28"/>
        </w:rPr>
        <w:t>В соответствии с действующим законодательством метательное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 О</w:t>
      </w:r>
      <w:r w:rsidRPr="002553DE">
        <w:rPr>
          <w:rFonts w:ascii="Times New Roman" w:hAnsi="Times New Roman" w:cs="Times New Roman"/>
          <w:sz w:val="28"/>
          <w:szCs w:val="28"/>
        </w:rPr>
        <w:t>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пневматическое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газовое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временного химического поражения живой цели путем применения слезоточивых или раздражающих веществ.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и устройства, предназначенные для временного поражения живой цели путем применения нервно-паралитических веществ.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поражения живой цели путем применения слезоточивых, нервно-паралитических или раздражающих веществ.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color w:val="000000"/>
          <w:sz w:val="28"/>
          <w:szCs w:val="28"/>
        </w:rPr>
        <w:t>В соответствии с действующим законодательством боеприпасы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Устройства, предназначенные для выстрела из оружия </w:t>
      </w:r>
      <w:r w:rsidRPr="002553DE">
        <w:rPr>
          <w:rFonts w:ascii="Times New Roman" w:eastAsia="Batang" w:hAnsi="Times New Roman" w:cs="Times New Roman"/>
          <w:color w:val="000000"/>
          <w:sz w:val="28"/>
          <w:szCs w:val="28"/>
        </w:rPr>
        <w:br/>
        <w:t>и состоящиеиз трех элементов - средства инициирования, метательного зарядаи метаемого снаряжения.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Пред</w:t>
      </w:r>
      <w:bookmarkStart w:id="1" w:name="_GoBack1"/>
      <w:bookmarkEnd w:id="1"/>
      <w:r w:rsidRPr="002553DE">
        <w:rPr>
          <w:rFonts w:ascii="Times New Roman" w:eastAsia="Batang" w:hAnsi="Times New Roman" w:cs="Times New Roman"/>
          <w:color w:val="000000"/>
          <w:sz w:val="28"/>
          <w:szCs w:val="28"/>
        </w:rPr>
        <w:t xml:space="preserve">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Устройства, предназначенные для выстрела из оружия </w:t>
      </w:r>
      <w:r w:rsidRPr="002553DE">
        <w:rPr>
          <w:rFonts w:ascii="Times New Roman" w:eastAsia="Batang" w:hAnsi="Times New Roman" w:cs="Times New Roman"/>
          <w:color w:val="000000"/>
          <w:sz w:val="28"/>
          <w:szCs w:val="28"/>
        </w:rPr>
        <w:br/>
        <w:t>и поражения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color w:val="000000"/>
          <w:sz w:val="28"/>
          <w:szCs w:val="28"/>
        </w:rPr>
        <w:t>В соответствии с действующим законодательством патрон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Боеприпас, представляющий собой сборочную единицу, состоящуюиз метаемого элемента, метательного заряда, капсюля-воспламенителяи гильзы.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выстрела из оружия и состоящее</w:t>
      </w:r>
      <w:r w:rsidRPr="002553DE">
        <w:rPr>
          <w:rFonts w:ascii="Times New Roman" w:eastAsia="Batang" w:hAnsi="Times New Roman" w:cs="Times New Roman"/>
          <w:color w:val="000000"/>
          <w:sz w:val="28"/>
          <w:szCs w:val="28"/>
        </w:rPr>
        <w:br/>
        <w:t>из трех элементов - средства инициирования, метательного заряда</w:t>
      </w:r>
      <w:r w:rsidRPr="002553DE">
        <w:rPr>
          <w:rFonts w:ascii="Times New Roman" w:eastAsia="Batang" w:hAnsi="Times New Roman" w:cs="Times New Roman"/>
          <w:color w:val="000000"/>
          <w:sz w:val="28"/>
          <w:szCs w:val="28"/>
        </w:rPr>
        <w:br/>
        <w:t>и метаемого снаряжения.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выстрела из оружия, объединяющеев одно целое при помощи гильзы средства инициирования, метательный заряд и метаемое снаряжение.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lastRenderedPageBreak/>
        <w:t>1.10.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сигнальное оружие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конструктивно предназначенное только для подачи световых, дымовых или звуковых сигналов.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конструктивно предназначенное для подачи сигналов бедствия в виде звука, или света.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Предметы вооружения и метаемое снаряжение, предназначенные для создания световых, дымовых или звуковых эффектов.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оборот оружия и основных частей огнестрельного оружия в Российской Федерации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Весь жизненный цикл оружия и основных частей огнестрельного оружия от его производства до утилизации.</w:t>
      </w:r>
    </w:p>
    <w:p w:rsidR="002553DE" w:rsidRPr="002553DE" w:rsidRDefault="002553DE" w:rsidP="002553DE">
      <w:pPr>
        <w:spacing w:after="0" w:line="240" w:lineRule="auto"/>
        <w:ind w:firstLine="709"/>
        <w:jc w:val="both"/>
        <w:rPr>
          <w:rFonts w:ascii="Times New Roman" w:eastAsia="Batang" w:hAnsi="Times New Roman" w:cs="Times New Roman"/>
          <w:i/>
          <w:iCs/>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огнестрельное оружие ограниченного поражения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механического поражения цели</w:t>
      </w:r>
      <w:r w:rsidRPr="002553DE">
        <w:rPr>
          <w:rFonts w:ascii="Times New Roman" w:eastAsia="Batang" w:hAnsi="Times New Roman" w:cs="Times New Roman"/>
          <w:color w:val="000000"/>
          <w:sz w:val="28"/>
          <w:szCs w:val="28"/>
        </w:rPr>
        <w:br/>
        <w:t>на коротких дистанциях патроном травматического действия,</w:t>
      </w:r>
      <w:r w:rsidRPr="002553DE">
        <w:rPr>
          <w:rFonts w:ascii="Times New Roman" w:eastAsia="Batang" w:hAnsi="Times New Roman" w:cs="Times New Roman"/>
          <w:color w:val="000000"/>
          <w:sz w:val="28"/>
          <w:szCs w:val="28"/>
        </w:rPr>
        <w:br/>
        <w:t>не предназначенным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не предназначенное для причинения смерти человеку,</w:t>
      </w:r>
      <w:r w:rsidRPr="002553DE">
        <w:rPr>
          <w:rFonts w:ascii="Times New Roman" w:eastAsia="Batang" w:hAnsi="Times New Roman" w:cs="Times New Roman"/>
          <w:color w:val="000000"/>
          <w:sz w:val="28"/>
          <w:szCs w:val="28"/>
        </w:rPr>
        <w:br/>
        <w:t>в котором направленное движение метаемому травматическому патрону придается за счет энергии порохового заряда.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w:t>
      </w:r>
      <w:r w:rsidRPr="002553DE">
        <w:rPr>
          <w:rFonts w:ascii="Times New Roman" w:eastAsia="Batang" w:hAnsi="Times New Roman" w:cs="Times New Roman"/>
          <w:color w:val="000000"/>
          <w:sz w:val="28"/>
          <w:szCs w:val="28"/>
        </w:rPr>
        <w:br/>
        <w:t>и не предназначенные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патрон травматического действия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Патрон, предназначенный для выстрела из травматического оружияи не предназначенный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1.14.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п</w:t>
      </w:r>
      <w:r w:rsidRPr="002553DE">
        <w:rPr>
          <w:rFonts w:ascii="Times New Roman" w:eastAsia="Batang" w:hAnsi="Times New Roman" w:cs="Times New Roman"/>
          <w:b/>
          <w:color w:val="000000"/>
          <w:sz w:val="28"/>
          <w:szCs w:val="28"/>
        </w:rPr>
        <w:t>атрон газового действия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r>
      <w:r w:rsidRPr="002553DE">
        <w:rPr>
          <w:rFonts w:ascii="Times New Roman" w:eastAsia="Batang" w:hAnsi="Times New Roman" w:cs="Times New Roman"/>
          <w:color w:val="000000"/>
          <w:sz w:val="28"/>
          <w:szCs w:val="28"/>
        </w:rPr>
        <w:br/>
        <w:t>и не предназначенное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Устройство, предназначенное для выстрела из газового оружия или огнестрельного оружия ограниченного поражения, объединяющее </w:t>
      </w:r>
      <w:r w:rsidRPr="002553DE">
        <w:rPr>
          <w:rFonts w:ascii="Times New Roman" w:eastAsia="Batang" w:hAnsi="Times New Roman" w:cs="Times New Roman"/>
          <w:color w:val="000000"/>
          <w:sz w:val="28"/>
          <w:szCs w:val="28"/>
        </w:rPr>
        <w:br/>
        <w:t>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Патрон, предназначенный для выстрела из газового оружия и не предназначенный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патрон светозвукового действия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2553DE">
        <w:rPr>
          <w:rFonts w:ascii="Times New Roman" w:eastAsia="Batang" w:hAnsi="Times New Roman" w:cs="Times New Roman"/>
          <w:color w:val="000000"/>
          <w:sz w:val="28"/>
          <w:szCs w:val="28"/>
        </w:rPr>
        <w:br/>
        <w:t>и не предназначенное для поражения живой или иной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Патрон, предназначенный для выстрела из сигнального оружия</w:t>
      </w:r>
      <w:r w:rsidRPr="002553DE">
        <w:rPr>
          <w:rFonts w:ascii="Times New Roman" w:eastAsia="Batang" w:hAnsi="Times New Roman" w:cs="Times New Roman"/>
          <w:color w:val="000000"/>
          <w:sz w:val="28"/>
          <w:szCs w:val="28"/>
        </w:rPr>
        <w:br/>
        <w:t>и не предназначенный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w:t>
      </w:r>
      <w:r w:rsidRPr="002553DE">
        <w:rPr>
          <w:rFonts w:ascii="Times New Roman" w:eastAsia="Batang" w:hAnsi="Times New Roman" w:cs="Times New Roman"/>
          <w:color w:val="000000"/>
          <w:sz w:val="28"/>
          <w:szCs w:val="28"/>
        </w:rPr>
        <w:br/>
        <w:t>и не предназначенное для поражения живой или иной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b/>
          <w:bCs/>
          <w:color w:val="000000"/>
          <w:sz w:val="28"/>
          <w:szCs w:val="28"/>
        </w:rPr>
      </w:pPr>
      <w:r w:rsidRPr="002553DE">
        <w:rPr>
          <w:rFonts w:ascii="Times New Roman" w:eastAsia="Batang" w:hAnsi="Times New Roman" w:cs="Times New Roman"/>
          <w:b/>
          <w:iCs/>
          <w:color w:val="000000"/>
          <w:sz w:val="28"/>
          <w:szCs w:val="28"/>
        </w:rPr>
        <w:t>1.16.</w:t>
      </w:r>
      <w:r w:rsidRPr="002553DE">
        <w:rPr>
          <w:rFonts w:ascii="Times New Roman" w:eastAsia="Batang" w:hAnsi="Times New Roman" w:cs="Times New Roman"/>
          <w:b/>
          <w:bCs/>
          <w:color w:val="000000"/>
          <w:sz w:val="28"/>
          <w:szCs w:val="28"/>
        </w:rPr>
        <w:t> В соответствии с действующим законодательством сигнальный патрон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hAnsi="Times New Roman" w:cs="Times New Roman"/>
          <w:sz w:val="28"/>
          <w:szCs w:val="28"/>
        </w:rPr>
        <w:t xml:space="preserve">1.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2553DE">
        <w:rPr>
          <w:rFonts w:ascii="Times New Roman" w:hAnsi="Times New Roman" w:cs="Times New Roman"/>
          <w:sz w:val="28"/>
          <w:szCs w:val="28"/>
        </w:rPr>
        <w:br/>
        <w:t>и не предназначенное для поражения живой или иной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Устройство, предназначенное для выстрела из огнестрельного гладкоствольного оружия, огнестрельного оружия ограниченного поражения, газового</w:t>
      </w:r>
      <w:r w:rsidRPr="002553DE">
        <w:rPr>
          <w:rFonts w:ascii="Times New Roman" w:hAnsi="Times New Roman" w:cs="Times New Roman"/>
          <w:sz w:val="28"/>
          <w:szCs w:val="28"/>
        </w:rPr>
        <w:t>или сигнального оружия</w:t>
      </w:r>
      <w:r w:rsidRPr="002553DE">
        <w:rPr>
          <w:rFonts w:ascii="Times New Roman" w:eastAsia="Batang" w:hAnsi="Times New Roman" w:cs="Times New Roman"/>
          <w:color w:val="000000"/>
          <w:sz w:val="28"/>
          <w:szCs w:val="28"/>
        </w:rPr>
        <w:t xml:space="preserve">, объединяющее в одно целое при помощи гильзы средства инициирования, метательный заряд </w:t>
      </w:r>
      <w:r w:rsidRPr="002553DE">
        <w:rPr>
          <w:rFonts w:ascii="Times New Roman" w:eastAsia="Batang" w:hAnsi="Times New Roman" w:cs="Times New Roman"/>
          <w:color w:val="000000"/>
          <w:sz w:val="28"/>
          <w:szCs w:val="28"/>
        </w:rPr>
        <w:br/>
        <w:t xml:space="preserve">и метаемое снаряжение травматического действия,  </w:t>
      </w:r>
      <w:r w:rsidRPr="002553DE">
        <w:rPr>
          <w:rFonts w:ascii="Times New Roman" w:hAnsi="Times New Roman" w:cs="Times New Roman"/>
          <w:sz w:val="28"/>
          <w:szCs w:val="28"/>
        </w:rPr>
        <w:t xml:space="preserve">дымового или звукового сигнала </w:t>
      </w:r>
      <w:r w:rsidRPr="002553DE">
        <w:rPr>
          <w:rFonts w:ascii="Times New Roman" w:eastAsia="Batang" w:hAnsi="Times New Roman" w:cs="Times New Roman"/>
          <w:color w:val="000000"/>
          <w:sz w:val="28"/>
          <w:szCs w:val="28"/>
        </w:rPr>
        <w:t>и не предназначенное для причинения смерти человеку.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 xml:space="preserve">3. Устройство, предназначенное для выстрела из огнестрельного оружия ограниченного поражения, </w:t>
      </w:r>
      <w:r w:rsidRPr="002553DE">
        <w:rPr>
          <w:rFonts w:ascii="Times New Roman" w:hAnsi="Times New Roman" w:cs="Times New Roman"/>
          <w:sz w:val="28"/>
          <w:szCs w:val="28"/>
        </w:rPr>
        <w:t xml:space="preserve">объединяющее в одно целое при помощи гильзы средства инициирования, метательный заряд и метаемое снаряжение для подачи светового или звукового сигнала </w:t>
      </w:r>
      <w:r w:rsidRPr="002553DE">
        <w:rPr>
          <w:rFonts w:ascii="Times New Roman" w:hAnsi="Times New Roman" w:cs="Times New Roman"/>
          <w:sz w:val="28"/>
          <w:szCs w:val="28"/>
        </w:rPr>
        <w:br/>
        <w:t>и не предназначенное для поражения живой или иной цели.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bCs/>
          <w:i/>
          <w:color w:val="000000"/>
          <w:sz w:val="28"/>
          <w:szCs w:val="28"/>
        </w:rPr>
      </w:pPr>
      <w:r w:rsidRPr="002553DE">
        <w:rPr>
          <w:rFonts w:ascii="Times New Roman" w:eastAsia="Batang" w:hAnsi="Times New Roman" w:cs="Times New Roman"/>
          <w:bCs/>
          <w:i/>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боек ударного механизма это: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Устройство, предназначенное для нанесения удара по капсюлю-воспламенителю.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Деталь ударного механизма, наносящая удар по средству инициирования патрона. </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Механизм оружия, обеспечивающий приведение в действие средства инициирования патрона.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Какое из перечисленных ниже изделий не относится </w:t>
      </w:r>
      <w:r w:rsidRPr="002553DE">
        <w:rPr>
          <w:rFonts w:ascii="Times New Roman" w:eastAsia="Batang" w:hAnsi="Times New Roman" w:cs="Times New Roman"/>
          <w:b/>
          <w:bCs/>
          <w:color w:val="000000"/>
          <w:sz w:val="28"/>
          <w:szCs w:val="28"/>
        </w:rPr>
        <w:br/>
        <w:t>к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Стартовый пистолет.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Пневматический пистолет.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Топор.</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1.19.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Какое из перечисленных ниже изделий относится </w:t>
      </w:r>
      <w:r w:rsidRPr="002553DE">
        <w:rPr>
          <w:rFonts w:ascii="Times New Roman" w:eastAsia="Batang" w:hAnsi="Times New Roman" w:cs="Times New Roman"/>
          <w:b/>
          <w:bCs/>
          <w:color w:val="000000"/>
          <w:sz w:val="28"/>
          <w:szCs w:val="28"/>
        </w:rPr>
        <w:br/>
        <w:t>к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Кухонный нож для разделки мяса.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Пневматический пистолет с дульной энергией 5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Бейсбольная бита.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Какое из перечисленных ниже изделий не относится </w:t>
      </w:r>
      <w:r w:rsidRPr="002553DE">
        <w:rPr>
          <w:rFonts w:ascii="Times New Roman" w:eastAsia="Batang" w:hAnsi="Times New Roman" w:cs="Times New Roman"/>
          <w:b/>
          <w:bCs/>
          <w:color w:val="000000"/>
          <w:sz w:val="28"/>
          <w:szCs w:val="28"/>
        </w:rPr>
        <w:br/>
        <w:t>к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Пневматический пистолет с дульной энергией свыше 3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Какое из перечисленных ниже изделий не относится </w:t>
      </w:r>
      <w:r w:rsidRPr="002553DE">
        <w:rPr>
          <w:rFonts w:ascii="Times New Roman" w:eastAsia="Batang" w:hAnsi="Times New Roman" w:cs="Times New Roman"/>
          <w:b/>
          <w:bCs/>
          <w:color w:val="000000"/>
          <w:sz w:val="28"/>
          <w:szCs w:val="28"/>
        </w:rPr>
        <w:br/>
        <w:t>к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Монтажные пистолеты производственного назначения.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w:t>
      </w:r>
      <w:r w:rsidRPr="002553DE">
        <w:rPr>
          <w:rFonts w:ascii="Times New Roman" w:eastAsia="Batang" w:hAnsi="Times New Roman" w:cs="Times New Roman"/>
          <w:color w:val="000000"/>
          <w:sz w:val="28"/>
          <w:szCs w:val="28"/>
        </w:rPr>
        <w:lastRenderedPageBreak/>
        <w:t xml:space="preserve">политики </w:t>
      </w:r>
      <w:r w:rsidRPr="002553DE">
        <w:rPr>
          <w:rFonts w:ascii="Times New Roman" w:eastAsia="Batang" w:hAnsi="Times New Roman" w:cs="Times New Roman"/>
          <w:color w:val="000000"/>
          <w:sz w:val="28"/>
          <w:szCs w:val="28"/>
        </w:rPr>
        <w:br/>
        <w:t>и нормативно-правовому регулированию в сфере здравоохранения.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Спортивное холодное клинковое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Оружие в зависимости от целей его использования соответствующими субъектами, а также по основным параметрам </w:t>
      </w:r>
      <w:r w:rsidRPr="002553DE">
        <w:rPr>
          <w:rFonts w:ascii="Times New Roman" w:eastAsia="Batang" w:hAnsi="Times New Roman" w:cs="Times New Roman"/>
          <w:b/>
          <w:bCs/>
          <w:color w:val="000000"/>
          <w:sz w:val="28"/>
          <w:szCs w:val="28"/>
        </w:rPr>
        <w:br/>
        <w:t>и характеристикам подразделяется: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огнестрельное, холодное, газовое и пневматическое.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гражданское, служебное, боевое ручное стрелковое и холодное.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длинноствольное, короткоствольное и бесствольное.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 гражданскому оружию относится: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использования гражданами Российской Федерации в целях: самообороны, ведения боевых действий</w:t>
      </w:r>
      <w:r w:rsidRPr="002553DE">
        <w:rPr>
          <w:rFonts w:ascii="Times New Roman" w:eastAsia="Batang" w:hAnsi="Times New Roman" w:cs="Times New Roman"/>
          <w:color w:val="000000"/>
          <w:sz w:val="28"/>
          <w:szCs w:val="28"/>
        </w:rPr>
        <w:br/>
        <w:t>и использования в иных целях.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Оружие, предназначенное для использования должностными лицами государственных органов, которым законодательством Российской 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 </w:t>
      </w:r>
      <w:r w:rsidRPr="002553DE">
        <w:rPr>
          <w:rFonts w:ascii="Times New Roman" w:eastAsia="Batang" w:hAnsi="Times New Roman" w:cs="Times New Roman"/>
          <w:color w:val="000000"/>
          <w:sz w:val="28"/>
          <w:szCs w:val="28"/>
        </w:rPr>
        <w:br/>
        <w:t>по охране природы и природных ресурсов.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Оружие, предназначенное для использования гражданами Российской Федерации в целях самообороны, для занятий спортом </w:t>
      </w:r>
      <w:r w:rsidRPr="002553DE">
        <w:rPr>
          <w:rFonts w:ascii="Times New Roman" w:eastAsia="Batang" w:hAnsi="Times New Roman" w:cs="Times New Roman"/>
          <w:color w:val="000000"/>
          <w:sz w:val="28"/>
          <w:szCs w:val="28"/>
        </w:rPr>
        <w:br/>
        <w:t>и охотой, а такжев культурных и образовательных целях.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Какое из перечисленных ниже изделий не относится</w:t>
      </w:r>
      <w:r w:rsidRPr="002553DE">
        <w:rPr>
          <w:rFonts w:ascii="Times New Roman" w:eastAsia="Batang" w:hAnsi="Times New Roman" w:cs="Times New Roman"/>
          <w:b/>
          <w:bCs/>
          <w:color w:val="000000"/>
          <w:sz w:val="28"/>
          <w:szCs w:val="28"/>
        </w:rPr>
        <w:br/>
        <w:t>к гражданскому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Палка резиновая.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Электрошоковое устройство отечественного производства.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Механические распылители, снаряженные слезоточивыми или раздражающими веществами.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Юридическими лицами с особыми уставными задачами являются: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Предприятия и организации, которым в соответствии </w:t>
      </w:r>
      <w:r w:rsidRPr="002553DE">
        <w:rPr>
          <w:rFonts w:ascii="Times New Roman" w:eastAsia="Batang" w:hAnsi="Times New Roman" w:cs="Times New Roman"/>
          <w:color w:val="000000"/>
          <w:sz w:val="28"/>
          <w:szCs w:val="28"/>
        </w:rPr>
        <w:br/>
        <w:t>с действующим законодательством разрешается производство, транспортирование, экспонирование и уничтожение огнестрельного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Предприятия и организации, которые выполняют функции </w:t>
      </w:r>
      <w:r w:rsidRPr="002553DE">
        <w:rPr>
          <w:rFonts w:ascii="Times New Roman" w:eastAsia="Batang" w:hAnsi="Times New Roman" w:cs="Times New Roman"/>
          <w:color w:val="000000"/>
          <w:sz w:val="28"/>
          <w:szCs w:val="28"/>
        </w:rPr>
        <w:br/>
        <w:t>по защите охраняемых объектов от противоправных посягательств.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 служебному оружию не относится: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хранениеи применение указанного оружия, в целях самообороны </w:t>
      </w:r>
      <w:r w:rsidRPr="002553DE">
        <w:rPr>
          <w:rFonts w:ascii="Times New Roman" w:eastAsia="Batang" w:hAnsi="Times New Roman" w:cs="Times New Roman"/>
          <w:color w:val="000000"/>
          <w:sz w:val="28"/>
          <w:szCs w:val="28"/>
        </w:rPr>
        <w:br/>
      </w:r>
      <w:r w:rsidRPr="002553DE">
        <w:rPr>
          <w:rFonts w:ascii="Times New Roman" w:eastAsia="Batang" w:hAnsi="Times New Roman" w:cs="Times New Roman"/>
          <w:color w:val="000000"/>
          <w:sz w:val="28"/>
          <w:szCs w:val="28"/>
        </w:rPr>
        <w:lastRenderedPageBreak/>
        <w:t xml:space="preserve">или для исполнения возложенных на них федеральным законом обязанностей по защите жизнии здоровья граждан, собственности, </w:t>
      </w:r>
      <w:r w:rsidRPr="002553DE">
        <w:rPr>
          <w:rFonts w:ascii="Times New Roman" w:eastAsia="Batang" w:hAnsi="Times New Roman" w:cs="Times New Roman"/>
          <w:color w:val="000000"/>
          <w:sz w:val="28"/>
          <w:szCs w:val="28"/>
        </w:rPr>
        <w:br/>
        <w:t>по охране природы и природных ресурсов, ценных и опасных грузов, специальной корреспонденции.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решения боевых и оперативно-служебных задач.</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 боевому ручному стрелковому и холодному оружию относится: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Огнестрельное гладкоствольное и нарезное короткоствольное оружие отечественного производства с дульной энергией более 300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предназначенное для решения боевых и оперативно-служебных задач.</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Оружие, предназначенное для использования должностными лицами государственных органов и работниками юридических лиц </w:t>
      </w:r>
      <w:r w:rsidRPr="002553DE">
        <w:rPr>
          <w:rFonts w:ascii="Times New Roman" w:eastAsia="Batang" w:hAnsi="Times New Roman" w:cs="Times New Roman"/>
          <w:color w:val="000000"/>
          <w:sz w:val="28"/>
          <w:szCs w:val="28"/>
        </w:rPr>
        <w:br/>
        <w:t>с особыми уставными задачами.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Дульная энергия при выстреле из служебного огнестрельного оружия ограниченного поражения патронами травматического действия не должна превышать: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150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300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450 Дж.</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1.29.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каких условиях разрешен оборот гражданского огнестрельного длинноствольного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общая длина оружия 750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длина ствола со ствольной коробкой 450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общая длина оружия 810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каких условиях запрещён оборот гражданского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огнестрельное оружие имеет форму, имитирующую другие предметы.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емкость магазина (барабана) менее 10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общая длина оружия более 800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Приобретение оружия и патронов к нему на территории Российской Федерации подлежит лицензированию если: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и патроны к нему приобретаются государственными военизированными организациями.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Приобретается спортивное пневматическое оружие с дульной энергией не более 7,5 Дж и калибром до 4,5 мм включительно.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Оружие и патроны к нему приобретаются юридическим лицом </w:t>
      </w:r>
      <w:r w:rsidRPr="002553DE">
        <w:rPr>
          <w:rFonts w:ascii="Times New Roman" w:eastAsia="Batang" w:hAnsi="Times New Roman" w:cs="Times New Roman"/>
          <w:color w:val="000000"/>
          <w:sz w:val="28"/>
          <w:szCs w:val="28"/>
        </w:rPr>
        <w:br/>
        <w:t>с особыми уставными задачами.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lastRenderedPageBreak/>
        <w:t>1.32.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Юридические лица с особыми уставными задачами имеют правов соответствии с нормативными правовыми актами Правительства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Приобретать гражданское и служебное оружие у юридических лиц-поставщиков.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Приобретать боевое ручное стрелковое оружие, находящееся</w:t>
      </w:r>
      <w:r w:rsidRPr="002553DE">
        <w:rPr>
          <w:rFonts w:ascii="Times New Roman" w:eastAsia="Batang" w:hAnsi="Times New Roman" w:cs="Times New Roman"/>
          <w:color w:val="000000"/>
          <w:sz w:val="28"/>
          <w:szCs w:val="28"/>
        </w:rPr>
        <w:br/>
        <w:t>на законных основаниях на вооружении государственных военизированных организаций.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Приобретать гражданское оружие у граждан, владеющих </w:t>
      </w:r>
      <w:r w:rsidRPr="002553DE">
        <w:rPr>
          <w:rFonts w:ascii="Times New Roman" w:eastAsia="Batang" w:hAnsi="Times New Roman" w:cs="Times New Roman"/>
          <w:color w:val="000000"/>
          <w:sz w:val="28"/>
          <w:szCs w:val="28"/>
        </w:rPr>
        <w:br/>
        <w:t xml:space="preserve">им на законных основаниях, после получения соответствующей лицензии </w:t>
      </w:r>
      <w:r w:rsidRPr="002553DE">
        <w:rPr>
          <w:rFonts w:ascii="Times New Roman" w:eastAsia="Batang" w:hAnsi="Times New Roman" w:cs="Times New Roman"/>
          <w:color w:val="000000"/>
          <w:sz w:val="28"/>
          <w:szCs w:val="28"/>
        </w:rPr>
        <w:br/>
        <w:t>в территориальных органах Росгвардии.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 xml:space="preserve">1.33. Виды, типы, модели и количество гражданского </w:t>
      </w:r>
      <w:r w:rsidRPr="002553DE">
        <w:rPr>
          <w:rFonts w:ascii="Times New Roman" w:eastAsia="Batang" w:hAnsi="Times New Roman" w:cs="Times New Roman"/>
          <w:b/>
          <w:bCs/>
          <w:color w:val="000000"/>
          <w:sz w:val="28"/>
          <w:szCs w:val="28"/>
        </w:rPr>
        <w:br/>
        <w:t>и служебного оружия, которое имеет право приобретать юридические лица с особыми уставными задачами, устанавливаются: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Государственной Думой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Правительством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Федеральной службой войск национальной гвардии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Кем определяются правила оборота боевого ручного стрелкового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Правительством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bookmarkStart w:id="2" w:name="__DdeLink__12529_71979212"/>
      <w:r w:rsidRPr="002553DE">
        <w:rPr>
          <w:rFonts w:ascii="Times New Roman" w:eastAsia="Batang" w:hAnsi="Times New Roman" w:cs="Times New Roman"/>
          <w:color w:val="000000"/>
          <w:sz w:val="28"/>
          <w:szCs w:val="28"/>
        </w:rPr>
        <w:t>Федеральной службой войск национальной гвардии Российской Федерации</w:t>
      </w:r>
      <w:bookmarkEnd w:id="2"/>
      <w:r w:rsidRPr="002553DE">
        <w:rPr>
          <w:rFonts w:ascii="Times New Roman" w:eastAsia="Batang" w:hAnsi="Times New Roman" w:cs="Times New Roman"/>
          <w:color w:val="000000"/>
          <w:sz w:val="28"/>
          <w:szCs w:val="28"/>
        </w:rPr>
        <w:t>.</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Президентом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Кем определяются правила оборота патронов к боевому ручному стрелковому оружию?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Правительством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Федеральной службой войск национальной гвардии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Президентом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какие сроки подлежит регистрации в соответствующих территориальных органах Росгвардии приобретенное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течение 30 дней с момента его приобретения.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более чем 10 дней со дня его приобретения.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двухнедельный срок со дня его приобретения.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Кому не разрешается приобретение и использование охотничьего огнестрельного оружия в качестве служебного?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Организациям, которые осуществляют функции охраны, контроля</w:t>
      </w:r>
      <w:r w:rsidRPr="002553DE">
        <w:rPr>
          <w:rFonts w:ascii="Times New Roman" w:eastAsia="Batang" w:hAnsi="Times New Roman" w:cs="Times New Roman"/>
          <w:color w:val="000000"/>
          <w:sz w:val="28"/>
          <w:szCs w:val="28"/>
        </w:rPr>
        <w:br/>
        <w:t>и регулирования использования объектов животного мира и среды</w:t>
      </w:r>
      <w:r w:rsidRPr="002553DE">
        <w:rPr>
          <w:rFonts w:ascii="Times New Roman" w:eastAsia="Batang" w:hAnsi="Times New Roman" w:cs="Times New Roman"/>
          <w:color w:val="000000"/>
          <w:sz w:val="28"/>
          <w:szCs w:val="28"/>
        </w:rPr>
        <w:br/>
        <w:t>их обитания.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Закрепление оружия за работниками юридических лиц </w:t>
      </w:r>
      <w:r w:rsidRPr="002553DE">
        <w:rPr>
          <w:rFonts w:ascii="Times New Roman" w:eastAsia="Batang" w:hAnsi="Times New Roman" w:cs="Times New Roman"/>
          <w:b/>
          <w:bCs/>
          <w:color w:val="000000"/>
          <w:sz w:val="28"/>
          <w:szCs w:val="28"/>
        </w:rPr>
        <w:br/>
        <w:t>с особыми уставными задачами осуществляется: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hAnsi="Times New Roman" w:cs="Times New Roman"/>
          <w:sz w:val="28"/>
          <w:szCs w:val="28"/>
        </w:rPr>
        <w:t xml:space="preserve">2. По решению руководителя юридического лица, после прохождения работниками соответствующей подготовки, периодической проверки на пригодность к действиям в условиях, связанных </w:t>
      </w:r>
      <w:r w:rsidRPr="002553DE">
        <w:rPr>
          <w:rFonts w:ascii="Times New Roman" w:hAnsi="Times New Roman" w:cs="Times New Roman"/>
          <w:sz w:val="28"/>
          <w:szCs w:val="28"/>
        </w:rPr>
        <w:br/>
        <w:t>с применением огнестрельного оружия, и при отсутствии у них оснований, препятствующих получению лицензии на приобретение гражданского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 решению комиссии по проведению периодической проверки работников юридических лиц на пригодность к действиям в условиях, связанных с применением огнестрельного оружия и специальных средств.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1.39.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Лица, которые по своему состоянию здоровья требуют ежегодной реабилитации в учреждениях санаторно-курортного лечения.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Лица, уволенные с государственной службы.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sz w:val="28"/>
          <w:szCs w:val="28"/>
        </w:rPr>
        <w:t> </w:t>
      </w:r>
      <w:r w:rsidRPr="002553DE">
        <w:rPr>
          <w:rFonts w:ascii="Times New Roman" w:eastAsia="Batang" w:hAnsi="Times New Roman" w:cs="Times New Roman"/>
          <w:color w:val="000000"/>
          <w:sz w:val="28"/>
          <w:szCs w:val="28"/>
        </w:rPr>
        <w:t>Л</w:t>
      </w:r>
      <w:r w:rsidRPr="002553DE">
        <w:rPr>
          <w:rFonts w:ascii="Times New Roman" w:hAnsi="Times New Roman" w:cs="Times New Roman"/>
          <w:sz w:val="28"/>
          <w:szCs w:val="28"/>
        </w:rPr>
        <w:t xml:space="preserve">ица, которые имеют неснятую или непогашенную судимость </w:t>
      </w:r>
      <w:r w:rsidRPr="002553DE">
        <w:rPr>
          <w:rFonts w:ascii="Times New Roman" w:hAnsi="Times New Roman" w:cs="Times New Roman"/>
          <w:sz w:val="28"/>
          <w:szCs w:val="28"/>
        </w:rPr>
        <w:br/>
        <w:t>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1.40.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Юридические лица с особыми уставными задачами могут продавать находящееся у них на законных основаниях гражданское </w:t>
      </w:r>
      <w:r w:rsidRPr="002553DE">
        <w:rPr>
          <w:rFonts w:ascii="Times New Roman" w:eastAsia="Batang" w:hAnsi="Times New Roman" w:cs="Times New Roman"/>
          <w:b/>
          <w:bCs/>
          <w:color w:val="000000"/>
          <w:sz w:val="28"/>
          <w:szCs w:val="28"/>
        </w:rPr>
        <w:br/>
        <w:t>и служебное оружие и патроны к нему: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Гражданам, имеющим лицензию на приобретение оружия,</w:t>
      </w:r>
      <w:r w:rsidRPr="002553DE">
        <w:rPr>
          <w:rFonts w:ascii="Times New Roman" w:eastAsia="Batang" w:hAnsi="Times New Roman" w:cs="Times New Roman"/>
          <w:color w:val="000000"/>
          <w:sz w:val="28"/>
          <w:szCs w:val="28"/>
        </w:rPr>
        <w:br/>
        <w:t>с предварительным уведомлением об этом органов внутренних дел</w:t>
      </w:r>
      <w:r w:rsidRPr="002553DE">
        <w:rPr>
          <w:rFonts w:ascii="Times New Roman" w:eastAsia="Batang" w:hAnsi="Times New Roman" w:cs="Times New Roman"/>
          <w:color w:val="000000"/>
          <w:sz w:val="28"/>
          <w:szCs w:val="28"/>
        </w:rPr>
        <w:br/>
        <w:t>по месту учета указанного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hAnsi="Times New Roman" w:cs="Times New Roman"/>
          <w:sz w:val="28"/>
          <w:szCs w:val="28"/>
        </w:rPr>
        <w:t xml:space="preserve"> Юридическим лицам, имеющим лицензию на торговлю гражданским и служебным оружием, с предварительным уведомлением </w:t>
      </w:r>
      <w:r w:rsidRPr="002553DE">
        <w:rPr>
          <w:rFonts w:ascii="Times New Roman" w:hAnsi="Times New Roman" w:cs="Times New Roman"/>
          <w:sz w:val="28"/>
          <w:szCs w:val="28"/>
        </w:rPr>
        <w:br/>
        <w:t xml:space="preserve">об этом федерального органа исполнительной власти, уполномоченного </w:t>
      </w:r>
      <w:r w:rsidRPr="002553DE">
        <w:rPr>
          <w:rFonts w:ascii="Times New Roman" w:hAnsi="Times New Roman" w:cs="Times New Roman"/>
          <w:sz w:val="28"/>
          <w:szCs w:val="28"/>
        </w:rPr>
        <w:br/>
        <w:t>в сфере оборота оружия, или его территориального органа по месту учета указанного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Государственным военизированным организациям.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Требования к условиям хранения различных видов гражданского и служебного оружия и патронов к нему определяются: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Федеральной службой войск национальной гвардии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Президентом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Правительством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lastRenderedPageBreak/>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Относится ли ствольная коробка и рамка к основным частям огнестрельного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Ствольная коробка и рамка к основным частям огнестрельного оружия не относятся.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Ствольная коробка и рамка являются основным частям огнестрельного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основным частям огнестрельного оружия относится только ствольная коробка.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Оружие по целям его использования, параметрам</w:t>
      </w:r>
      <w:r w:rsidRPr="002553DE">
        <w:rPr>
          <w:rFonts w:ascii="Times New Roman" w:eastAsia="Batang" w:hAnsi="Times New Roman" w:cs="Times New Roman"/>
          <w:color w:val="000000"/>
          <w:sz w:val="28"/>
          <w:szCs w:val="28"/>
        </w:rPr>
        <w:br/>
        <w:t xml:space="preserve">и характеристикам различается на длинноствольное, короткоствольное </w:t>
      </w:r>
      <w:r w:rsidRPr="002553DE">
        <w:rPr>
          <w:rFonts w:ascii="Times New Roman" w:eastAsia="Batang" w:hAnsi="Times New Roman" w:cs="Times New Roman"/>
          <w:color w:val="000000"/>
          <w:sz w:val="28"/>
          <w:szCs w:val="28"/>
        </w:rPr>
        <w:br/>
        <w:t>и бесствольное.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Какое оружие относится к гражданскому оружию самообороны?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Искровые разрядники и электрошоковые устройства отечественного производства.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Искровые разрядники и электрошоковые устройства иностранного производства.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Искровые разрядники и электрошоковые устройства иностранного производства, имеющие соответствующий сертификат качества.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Относятся ли аэрозольные устройства и механические распылители, снаряженные слезоточивым веществом, к оружию самообороны?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Аэрозольные устройства и механические распылители, снаряженные слезоточивым веществом, относятся к оружию самообороны.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Механические распылители, снаряженные слезоточивым веществом, не относятся к оружию самообороны. </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оружию самообороны относятся только механические распылители, снаряженные слезоточивым веществом.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случае использования гражданского оружия в качестве служебного оружия из него допускается ведение огня очередями.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Допускается емкость магазина более 10 патронов, если гражданское оружие используется как служебное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Гражданское оружие должно соответствовать указанным </w:t>
      </w:r>
      <w:r w:rsidRPr="002553DE">
        <w:rPr>
          <w:rFonts w:ascii="Times New Roman" w:eastAsia="Batang" w:hAnsi="Times New Roman" w:cs="Times New Roman"/>
          <w:color w:val="000000"/>
          <w:sz w:val="28"/>
          <w:szCs w:val="28"/>
        </w:rPr>
        <w:br/>
        <w:t>в вопросе требованиям.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Должно ли служебное оружие отличаться от боевого ручного стрелкового оружия по типам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служебного и боевого ручного стрелкового оружия могут использоваться патроны одного типа.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Нарезное служебное оружие должно иметь отличия от боевого ручного стрелкового оружия по типам и размерам патрона.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стрельбе из служебного оружия и боевого ручного стрелкового оружия могут использоваться патроны одного типа, но при этом они должны различаться по следообразованию на гильзе.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Возможно ли из служебного оружия, при емкости магазина</w:t>
      </w:r>
      <w:r w:rsidRPr="002553DE">
        <w:rPr>
          <w:rFonts w:ascii="Times New Roman" w:eastAsia="Batang" w:hAnsi="Times New Roman" w:cs="Times New Roman"/>
          <w:b/>
          <w:bCs/>
          <w:color w:val="000000"/>
          <w:sz w:val="28"/>
          <w:szCs w:val="28"/>
        </w:rPr>
        <w:br/>
        <w:t>не более 5 патронов, ведение огня очередями?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Служебное оружие должно исключать ведение огня очередями.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Из служебного оружия, возможно ведение огня очередями только при емкости магазина более 10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Допускается ведение огня очередями только из нарезного служебного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1.49.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Может ли служебное оружие, в котором исключена возможность ведения огня очередями, иметь магазин емкостью </w:t>
      </w:r>
      <w:r w:rsidRPr="002553DE">
        <w:rPr>
          <w:rFonts w:ascii="Times New Roman" w:eastAsia="Batang" w:hAnsi="Times New Roman" w:cs="Times New Roman"/>
          <w:b/>
          <w:bCs/>
          <w:color w:val="000000"/>
          <w:sz w:val="28"/>
          <w:szCs w:val="28"/>
        </w:rPr>
        <w:br/>
        <w:t>в 15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Емкость магазина служебного оружия более 10 патронов допускается.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Емкость магазина служебного оружия должна быть не более </w:t>
      </w:r>
      <w:r w:rsidRPr="002553DE">
        <w:rPr>
          <w:rFonts w:ascii="Times New Roman" w:eastAsia="Batang" w:hAnsi="Times New Roman" w:cs="Times New Roman"/>
          <w:color w:val="000000"/>
          <w:sz w:val="28"/>
          <w:szCs w:val="28"/>
        </w:rPr>
        <w:br/>
        <w:t>10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Служебное оружие должно иметь магазин не более 5 патронов.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оборот гражданского огнестрельного оружия, имитирующего другие предметы?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оборот гражданского оружия, которое имитирует другие предметы не запрещается.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запрещается оборот </w:t>
      </w:r>
      <w:r w:rsidRPr="002553DE">
        <w:rPr>
          <w:rFonts w:ascii="Times New Roman" w:eastAsia="Batang" w:hAnsi="Times New Roman" w:cs="Times New Roman"/>
          <w:color w:val="000000"/>
          <w:sz w:val="28"/>
          <w:szCs w:val="28"/>
        </w:rPr>
        <w:br/>
        <w:t>в качестве гражданского оружия огнестрельного оружия, которое имеет форму, имитирующую другие предметы.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w:t>
      </w:r>
      <w:r w:rsidRPr="002553DE">
        <w:rPr>
          <w:rFonts w:ascii="Times New Roman" w:eastAsia="Batang" w:hAnsi="Times New Roman" w:cs="Times New Roman"/>
          <w:bCs/>
          <w:color w:val="000000"/>
          <w:sz w:val="28"/>
          <w:szCs w:val="28"/>
        </w:rPr>
        <w:t xml:space="preserve">юридического лица </w:t>
      </w:r>
      <w:r w:rsidRPr="002553DE">
        <w:rPr>
          <w:rFonts w:ascii="Times New Roman" w:eastAsia="Batang" w:hAnsi="Times New Roman" w:cs="Times New Roman"/>
          <w:bCs/>
          <w:color w:val="000000"/>
          <w:sz w:val="28"/>
          <w:szCs w:val="28"/>
        </w:rPr>
        <w:br/>
        <w:t>с особыми уставными задачами</w:t>
      </w:r>
      <w:r w:rsidRPr="002553DE">
        <w:rPr>
          <w:rFonts w:ascii="Times New Roman" w:eastAsia="Batang" w:hAnsi="Times New Roman" w:cs="Times New Roman"/>
          <w:color w:val="000000"/>
          <w:sz w:val="28"/>
          <w:szCs w:val="28"/>
        </w:rPr>
        <w:t>.</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оборот газового оружия, снаряженного нервно-паралитическими</w:t>
      </w:r>
      <w:r w:rsidRPr="002553DE">
        <w:rPr>
          <w:rFonts w:ascii="Times New Roman" w:eastAsia="Batang" w:hAnsi="Times New Roman" w:cs="Times New Roman"/>
          <w:b/>
          <w:bCs/>
          <w:color w:val="000000"/>
          <w:sz w:val="28"/>
          <w:szCs w:val="28"/>
        </w:rPr>
        <w:br/>
        <w:t>и отравляющими веществами?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оборот 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w:t>
      </w:r>
      <w:r w:rsidRPr="002553DE">
        <w:rPr>
          <w:rFonts w:ascii="Times New Roman" w:eastAsia="Batang" w:hAnsi="Times New Roman" w:cs="Times New Roman"/>
          <w:color w:val="000000"/>
          <w:sz w:val="28"/>
          <w:szCs w:val="28"/>
        </w:rPr>
        <w:lastRenderedPageBreak/>
        <w:t xml:space="preserve">правовому регулированию </w:t>
      </w:r>
      <w:r w:rsidRPr="002553DE">
        <w:rPr>
          <w:rFonts w:ascii="Times New Roman" w:eastAsia="Batang" w:hAnsi="Times New Roman" w:cs="Times New Roman"/>
          <w:color w:val="000000"/>
          <w:sz w:val="28"/>
          <w:szCs w:val="28"/>
        </w:rPr>
        <w:br/>
        <w:t>в сфере здравоохранения запрещен.</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запрещен оборот газового оружия только снаряженного нервно-паралитическими и отравляющими веществами, которые запрещаются к применению федеральным органом исполнительной власти в сфере внутренних дел.</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оборот газового оружия, снаряженного нервно-паралитическими и другими отравляющими веществами разрешен в том случае, если это оружие состоит </w:t>
      </w:r>
      <w:r w:rsidRPr="002553DE">
        <w:rPr>
          <w:rFonts w:ascii="Times New Roman" w:eastAsia="Batang" w:hAnsi="Times New Roman" w:cs="Times New Roman"/>
          <w:color w:val="000000"/>
          <w:sz w:val="28"/>
          <w:szCs w:val="28"/>
        </w:rPr>
        <w:br/>
        <w:t xml:space="preserve">на вооружении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установка на гражданском и служебном оружии приспособлений для бесшумной стрельбы?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Установка на гражданском и служебном оружии приспособлений для бесшумной стрельбы запрещена.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Установка на гражданском и служебном оружии приспособлений для бесшумной стрельбы допускается при наличии соответствующих разрешений.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установка приспособлений для бесшумной стрельбы разрешена только на служебном оружии.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использование патронов</w:t>
      </w:r>
      <w:r w:rsidRPr="002553DE">
        <w:rPr>
          <w:rFonts w:ascii="Times New Roman" w:eastAsia="Batang" w:hAnsi="Times New Roman" w:cs="Times New Roman"/>
          <w:color w:val="000000"/>
          <w:sz w:val="28"/>
          <w:szCs w:val="28"/>
        </w:rPr>
        <w:br/>
        <w:t xml:space="preserve">к служебному оружию с пулями бронебойного, зажигательного, разрывного или трассирующего действия допускается только в том случае, если эти патроны используются </w:t>
      </w:r>
      <w:r w:rsidRPr="002553DE">
        <w:rPr>
          <w:rFonts w:ascii="Times New Roman" w:eastAsia="Batang" w:hAnsi="Times New Roman" w:cs="Times New Roman"/>
          <w:bCs/>
          <w:color w:val="000000"/>
          <w:sz w:val="28"/>
          <w:szCs w:val="28"/>
        </w:rPr>
        <w:t>юридическими лицами с особыми уставными задачами</w:t>
      </w:r>
      <w:r w:rsidRPr="002553DE">
        <w:rPr>
          <w:rFonts w:ascii="Times New Roman" w:eastAsia="Batang" w:hAnsi="Times New Roman" w:cs="Times New Roman"/>
          <w:color w:val="000000"/>
          <w:sz w:val="28"/>
          <w:szCs w:val="28"/>
        </w:rPr>
        <w:t xml:space="preserve"> при пресечении массовых беспорядков.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использование патронов</w:t>
      </w:r>
      <w:r w:rsidRPr="002553DE">
        <w:rPr>
          <w:rFonts w:ascii="Times New Roman" w:eastAsia="Batang" w:hAnsi="Times New Roman" w:cs="Times New Roman"/>
          <w:color w:val="000000"/>
          <w:sz w:val="28"/>
          <w:szCs w:val="28"/>
        </w:rPr>
        <w:br/>
        <w:t>к служебному оружию с пулями бронебойного, зажигательного, разрывного или трассирующего действия запрещено.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использование патронов</w:t>
      </w:r>
      <w:r w:rsidRPr="002553DE">
        <w:rPr>
          <w:rFonts w:ascii="Times New Roman" w:eastAsia="Batang" w:hAnsi="Times New Roman" w:cs="Times New Roman"/>
          <w:color w:val="000000"/>
          <w:sz w:val="28"/>
          <w:szCs w:val="28"/>
        </w:rPr>
        <w:br/>
        <w:t>к служебному оружию с пулями бронебойного, зажигательного, разрывного или трассирующего действия разрешается при пресечении тяжкого преступления.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и метательного действия?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2553DE">
        <w:rPr>
          <w:rFonts w:ascii="Times New Roman" w:eastAsia="Batang" w:hAnsi="Times New Roman" w:cs="Times New Roman"/>
          <w:color w:val="000000"/>
          <w:sz w:val="28"/>
          <w:szCs w:val="28"/>
        </w:rPr>
        <w:br/>
        <w:t>и метательного действия, за исключением спортивных снарядов, запрещен.</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2553DE">
        <w:rPr>
          <w:rFonts w:ascii="Times New Roman" w:eastAsia="Batang" w:hAnsi="Times New Roman" w:cs="Times New Roman"/>
          <w:color w:val="000000"/>
          <w:sz w:val="28"/>
          <w:szCs w:val="28"/>
        </w:rPr>
        <w:br/>
      </w:r>
      <w:r w:rsidRPr="002553DE">
        <w:rPr>
          <w:rFonts w:ascii="Times New Roman" w:eastAsia="Batang" w:hAnsi="Times New Roman" w:cs="Times New Roman"/>
          <w:color w:val="000000"/>
          <w:sz w:val="28"/>
          <w:szCs w:val="28"/>
        </w:rPr>
        <w:lastRenderedPageBreak/>
        <w:t>и метательного действия, допускается, если перечисленные предметы используются в качестве гражданского и служебного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w:t>
      </w:r>
      <w:r w:rsidRPr="002553DE">
        <w:rPr>
          <w:rFonts w:ascii="Times New Roman" w:eastAsia="Batang" w:hAnsi="Times New Roman" w:cs="Times New Roman"/>
          <w:color w:val="000000"/>
          <w:sz w:val="28"/>
          <w:szCs w:val="28"/>
        </w:rPr>
        <w:br/>
        <w:t xml:space="preserve">и метательного действия, допускается только при условии использования перечисленных предметов работниками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при исполнении ими служебных обязанностей.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bCs/>
          <w:color w:val="000000"/>
          <w:sz w:val="28"/>
          <w:szCs w:val="28"/>
        </w:rPr>
        <w:t xml:space="preserve">1.55. Какое оружие могут иметь при себе граждане Российской Федерации, участвующие в </w:t>
      </w:r>
      <w:r w:rsidRPr="002553DE">
        <w:rPr>
          <w:rFonts w:ascii="Times New Roman" w:eastAsia="Batang" w:hAnsi="Times New Roman" w:cs="Times New Roman"/>
          <w:b/>
          <w:color w:val="000000"/>
          <w:sz w:val="28"/>
          <w:szCs w:val="28"/>
        </w:rPr>
        <w:t>проведении митингов, уличных шествий, демонстраций, пикетирования и других массовых публичных мероприятий?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hAnsi="Times New Roman" w:cs="Times New Roman"/>
          <w:sz w:val="28"/>
          <w:szCs w:val="28"/>
        </w:rPr>
        <w:t>1. При проведении митингов, уличных шествий, демонстраций, пикетирования и других массовых публичных мероприятий</w:t>
      </w:r>
      <w:r w:rsidRPr="002553DE">
        <w:rPr>
          <w:rFonts w:ascii="Times New Roman" w:eastAsia="Batang" w:hAnsi="Times New Roman" w:cs="Times New Roman"/>
          <w:color w:val="000000"/>
          <w:sz w:val="28"/>
          <w:szCs w:val="28"/>
        </w:rPr>
        <w:t xml:space="preserve"> граждане могут иметь при себе только холодное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2. </w:t>
      </w:r>
      <w:r w:rsidRPr="002553DE">
        <w:rPr>
          <w:rFonts w:ascii="Times New Roman" w:hAnsi="Times New Roman" w:cs="Times New Roman"/>
          <w:sz w:val="28"/>
          <w:szCs w:val="28"/>
        </w:rPr>
        <w:t>При проведении митингов, уличных шествий, демонстраций, пикетирования и других массовых публичных мероприятий</w:t>
      </w:r>
      <w:r w:rsidRPr="002553DE">
        <w:rPr>
          <w:rFonts w:ascii="Times New Roman" w:eastAsia="Batang" w:hAnsi="Times New Roman" w:cs="Times New Roman"/>
          <w:color w:val="000000"/>
          <w:sz w:val="28"/>
          <w:szCs w:val="28"/>
        </w:rPr>
        <w:t xml:space="preserve"> граждане могут иметь при себегражданское или холодное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3. </w:t>
      </w:r>
      <w:r w:rsidRPr="002553DE">
        <w:rPr>
          <w:rFonts w:ascii="Times New Roman" w:hAnsi="Times New Roman" w:cs="Times New Roman"/>
          <w:sz w:val="28"/>
          <w:szCs w:val="28"/>
        </w:rPr>
        <w:t>При проведении митингов, уличных шествий, демонстраций, пикетирования и других массовых публичных мероприятий</w:t>
      </w:r>
      <w:r w:rsidRPr="002553DE">
        <w:rPr>
          <w:rFonts w:ascii="Times New Roman" w:eastAsia="Batang" w:hAnsi="Times New Roman" w:cs="Times New Roman"/>
          <w:color w:val="000000"/>
          <w:sz w:val="28"/>
          <w:szCs w:val="28"/>
        </w:rPr>
        <w:t xml:space="preserve"> ношение гражданами оружия запрещено.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если они привлекаются органами внутренних дел </w:t>
      </w:r>
      <w:r w:rsidRPr="002553DE">
        <w:rPr>
          <w:rFonts w:ascii="Times New Roman" w:eastAsia="Batang" w:hAnsi="Times New Roman" w:cs="Times New Roman"/>
          <w:color w:val="000000"/>
          <w:sz w:val="28"/>
          <w:szCs w:val="28"/>
        </w:rPr>
        <w:br/>
        <w:t>к охране общественного порядка при проведении указанных мероприятий.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1.58.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Запрещается ли работнику юридического лица с особыми уставными задачами приобретение огнестрельного оружия </w:t>
      </w:r>
      <w:r w:rsidRPr="002553DE">
        <w:rPr>
          <w:rFonts w:ascii="Times New Roman" w:eastAsia="Batang" w:hAnsi="Times New Roman" w:cs="Times New Roman"/>
          <w:b/>
          <w:bCs/>
          <w:color w:val="000000"/>
          <w:sz w:val="28"/>
          <w:szCs w:val="28"/>
        </w:rPr>
        <w:br/>
        <w:t>на основании разрешения на хранение и ношение служебного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Работник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br/>
        <w:t>на основании разрешения на хранение и ношение служебного оружия может приобрести гладкоствольного охотничьего и газовое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Работнику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приобретение служебного оружия на основании разрешения на хранение </w:t>
      </w:r>
      <w:r w:rsidRPr="002553DE">
        <w:rPr>
          <w:rFonts w:ascii="Times New Roman" w:eastAsia="Batang" w:hAnsi="Times New Roman" w:cs="Times New Roman"/>
          <w:color w:val="000000"/>
          <w:sz w:val="28"/>
          <w:szCs w:val="28"/>
        </w:rPr>
        <w:br/>
        <w:t>и ношение служебного оружия запрещено.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Работнику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на основании разрешения на хранение и ношение служебного оружия разрешается приобретать служебное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1.59.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Федеральным законом «Об оружии» лицензиина приобретение, а также разрешения на хранение или хранение и ношение оружия аннулируются органами, выдавшими эти лицензии или разрешения, в случаях:</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 xml:space="preserve">1. В случае добровольного отказа от указанных лицензии и (или) разрешения, либо прекращения (отсутствия) у юридического лица права </w:t>
      </w:r>
      <w:r w:rsidRPr="002553DE">
        <w:rPr>
          <w:rFonts w:ascii="Times New Roman" w:eastAsia="Batang" w:hAnsi="Times New Roman" w:cs="Times New Roman"/>
          <w:color w:val="000000"/>
          <w:sz w:val="28"/>
          <w:szCs w:val="28"/>
        </w:rPr>
        <w:br/>
        <w:t>на приобретение (хранение, использование) оружия, либо ликвидации юридического лица, либо смерти собственника оружия.</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случаях если органы, имеющие право на выдачу лицензий</w:t>
      </w:r>
      <w:r w:rsidRPr="002553DE">
        <w:rPr>
          <w:rFonts w:ascii="Times New Roman" w:eastAsia="Batang" w:hAnsi="Times New Roman" w:cs="Times New Roman"/>
          <w:color w:val="000000"/>
          <w:sz w:val="28"/>
          <w:szCs w:val="28"/>
        </w:rPr>
        <w:br/>
        <w:t>на приобретение или разрешений на хранение или хранение и ношение оружия, приняли решение об их аннулировании.</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если имеется представление прокуратуры Российской Федерации о необходимости принятия дополнительных мер </w:t>
      </w:r>
      <w:r w:rsidRPr="002553DE">
        <w:rPr>
          <w:rFonts w:ascii="Times New Roman" w:eastAsia="Batang" w:hAnsi="Times New Roman" w:cs="Times New Roman"/>
          <w:color w:val="000000"/>
          <w:sz w:val="28"/>
          <w:szCs w:val="28"/>
        </w:rPr>
        <w:br/>
        <w:t xml:space="preserve">по повышению технической укрепленности мест хранения оружия </w:t>
      </w:r>
      <w:r w:rsidRPr="002553DE">
        <w:rPr>
          <w:rFonts w:ascii="Times New Roman" w:eastAsia="Batang" w:hAnsi="Times New Roman" w:cs="Times New Roman"/>
          <w:color w:val="000000"/>
          <w:sz w:val="28"/>
          <w:szCs w:val="28"/>
        </w:rPr>
        <w:br/>
        <w:t>и патронов к нему.</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По истечении скольких лет после аннулирования разрешенияна хранение и ношение оружия возможно повторное обращение за его получением?</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Трех лет со дня их аннулирования.</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Пяти лет со дня их аннулирования.</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Одного года со дня их аннулирования.</w:t>
      </w:r>
    </w:p>
    <w:p w:rsidR="002553DE" w:rsidRPr="002553DE" w:rsidRDefault="002553DE" w:rsidP="002553DE">
      <w:pPr>
        <w:tabs>
          <w:tab w:val="left" w:pos="2520"/>
        </w:tabs>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соответствии с действующим законодательством при необходимой обороне допускается причинение вреда: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Посягающему лицу.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Третьим лицам.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Как посягающему лицу, так и третьим лицам.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необходимой обороне субъектом посягательства, отражаемого обороняющимся, является: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Человек (физическое лицо).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Стихия (силы природы).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Источник повышенной опасности (оружие, автомобиль и пр.).</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1.63.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Могут ли действия работника юридического лица </w:t>
      </w:r>
      <w:r w:rsidRPr="002553DE">
        <w:rPr>
          <w:rFonts w:ascii="Times New Roman" w:eastAsia="Batang" w:hAnsi="Times New Roman" w:cs="Times New Roman"/>
          <w:b/>
          <w:bCs/>
          <w:color w:val="000000"/>
          <w:sz w:val="28"/>
          <w:szCs w:val="28"/>
        </w:rPr>
        <w:br/>
        <w:t>с особыми уставными задачами по защите жизни и здоровья другого лица расцениваться как действия в состоянии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могут ни при каких условиях.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Могут, если соблюдены условия необходимой обороны, предусмотренные законом.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Могут, только если при указанном лице находилось охраняемое имущество.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Допускается ли причинение вреда третьим лицам </w:t>
      </w:r>
      <w:r w:rsidRPr="002553DE">
        <w:rPr>
          <w:rFonts w:ascii="Times New Roman" w:eastAsia="Batang" w:hAnsi="Times New Roman" w:cs="Times New Roman"/>
          <w:b/>
          <w:bCs/>
          <w:color w:val="000000"/>
          <w:sz w:val="28"/>
          <w:szCs w:val="28"/>
        </w:rPr>
        <w:br/>
        <w:t>в состоянии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Допускается при групповом нападении.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Допускается при вооруженном нападении.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Причинение вреда третьим лицам в состоянии необходимой обороныне допускается.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Защита от посягательства, не сопряженного с насилием, опасным для жизни обороняющегося или другого лица, либо </w:t>
      </w:r>
      <w:r w:rsidRPr="002553DE">
        <w:rPr>
          <w:rFonts w:ascii="Times New Roman" w:eastAsia="Batang" w:hAnsi="Times New Roman" w:cs="Times New Roman"/>
          <w:b/>
          <w:bCs/>
          <w:color w:val="000000"/>
          <w:sz w:val="28"/>
          <w:szCs w:val="28"/>
        </w:rPr>
        <w:br/>
        <w:t>с непосредственной угрозой применения такого насилия: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Считается неправомерной и расценивается как превышение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Квалифицируется как умышленное преступление.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Действия обороняющегося лица, если это лицо вследствие неожиданности посягательства не могло объективно оценить степень</w:t>
      </w:r>
      <w:r w:rsidRPr="002553DE">
        <w:rPr>
          <w:rFonts w:ascii="Times New Roman" w:eastAsia="Batang" w:hAnsi="Times New Roman" w:cs="Times New Roman"/>
          <w:b/>
          <w:bCs/>
          <w:color w:val="000000"/>
          <w:sz w:val="28"/>
          <w:szCs w:val="28"/>
        </w:rPr>
        <w:br/>
        <w:t>и характер опасности нападения: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являются превышением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Считаются превышением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Квалифицируются как преступление, совершенное </w:t>
      </w:r>
      <w:r w:rsidRPr="002553DE">
        <w:rPr>
          <w:rFonts w:ascii="Times New Roman" w:eastAsia="Batang" w:hAnsi="Times New Roman" w:cs="Times New Roman"/>
          <w:color w:val="000000"/>
          <w:sz w:val="28"/>
          <w:szCs w:val="28"/>
        </w:rPr>
        <w:br/>
        <w:t>по неосторожности.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 уголовно наказуемым деяниям при превышении пределов необходимой обороны относится: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Причинение тяжкого вреда здоровью по неосторожности, совершенное при превышении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Умышленное причинение тяжкого вреда здоровью, совершенное при превышении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Умышленное причинение средней тяжести вреда здоровью, совершенное при превышении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Вред, причиненный в состоянии крайней необходимости: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подлежит возмещению.</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Во всех случаях подлежит возмещению в полном объеме лицом, причинившим вред.</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Подлежит возмещению по решению суда.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1.69.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Причинение вреда, менее значительного, чем предотвращенный вред, является обязательным условием правомерности действий: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состоянии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состоянии крайней необходимости.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Как в состоянии необходимой обороны, так и в состоянии крайней необходимости.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Не является преступлением причинение вреда посягающему лицу в состоянии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случае группового посягательства.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посягательство сопряжено с насилием, опасным для здоровья обороняющегося.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Да, имеют.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Нет, не имеют.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Имеют, если посягательство сопряжено с насилием, опасным для жизни обороняющегося.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Да, подлежит.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Подлежит частично на основании судебного решения.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подлежит.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Причинение вреда при задержании лица, совершившего преступление, допускается в случаях: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лицо застигнуто на месте совершения преступления.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Если лицо застигнуто на месте совершения преступления </w:t>
      </w:r>
      <w:r w:rsidRPr="002553DE">
        <w:rPr>
          <w:rFonts w:ascii="Times New Roman" w:eastAsia="Batang" w:hAnsi="Times New Roman" w:cs="Times New Roman"/>
          <w:color w:val="000000"/>
          <w:sz w:val="28"/>
          <w:szCs w:val="28"/>
        </w:rPr>
        <w:br/>
        <w:t>и пытается скрыться.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задержании лица для его доставления органам власти</w:t>
      </w:r>
      <w:r w:rsidRPr="002553DE">
        <w:rPr>
          <w:rFonts w:ascii="Times New Roman" w:eastAsia="Batang" w:hAnsi="Times New Roman" w:cs="Times New Roman"/>
          <w:color w:val="000000"/>
          <w:sz w:val="28"/>
          <w:szCs w:val="28"/>
        </w:rPr>
        <w:br/>
        <w:t>и пресечения возможности совершения им новых преступлений, если иными средствами задержать такое лицо не представлялось возможным,</w:t>
      </w:r>
      <w:r w:rsidRPr="002553DE">
        <w:rPr>
          <w:rFonts w:ascii="Times New Roman" w:eastAsia="Batang" w:hAnsi="Times New Roman" w:cs="Times New Roman"/>
          <w:color w:val="000000"/>
          <w:sz w:val="28"/>
          <w:szCs w:val="28"/>
        </w:rPr>
        <w:br/>
        <w:t>и при этом не было допущено превышения необходимых для этого мер.</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Превышением мер, необходимых для задержания лица, совершившего преступление, признается:</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Причинение вреда здоровью при задержании лица, совершившего преступление.</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Явное несоответствие характеру и степени общественной опасности совершенного задерживаемым лицом преступления </w:t>
      </w:r>
      <w:r w:rsidRPr="002553DE">
        <w:rPr>
          <w:rFonts w:ascii="Times New Roman" w:eastAsia="Batang" w:hAnsi="Times New Roman" w:cs="Times New Roman"/>
          <w:color w:val="000000"/>
          <w:sz w:val="28"/>
          <w:szCs w:val="28"/>
        </w:rPr>
        <w:br/>
        <w:t>и обстоятельствам задержания, когда лицу без необходимости причиняется явно чрезмерный, не вызываемый обстановкой вред.</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Причинение смерти по неосторожности при задержании лица, совершившего преступление.</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За ненадлежащее исполнение своих обязанностей лицо,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привлекается:</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дисциплинарной ответственности.</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административной ответственности.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уголовной ответственности.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1.76.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Нарушение работниками юридических лиц с особыми уставными задачами правил ношения оружия и патронов к нему влечет: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Уголовную ответственность.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 Административную ответственность.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Уголовную и административную ответственность.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Неповиновение законному распоряжению или требованию должностного лица органа, осуществляющего государственный надзор (контроль) влечет: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Уголовную ответственность.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Административную ответственность.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Наказание за данное деяние законом не предусмотрено.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1.78.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Нарушение правил производства, продажи, хранения или учета оружия и патронов к нему - влечет наложение административного штрафа: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любого работника организации, допустившего правонарушение.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К ответственности привлекаются только должностные лица.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Административному взысканию подвергается должностное и (или)</w:t>
      </w:r>
      <w:bookmarkStart w:id="3" w:name="_GoBack"/>
      <w:bookmarkEnd w:id="3"/>
      <w:r w:rsidRPr="002553DE">
        <w:rPr>
          <w:rFonts w:ascii="Times New Roman" w:eastAsia="Batang" w:hAnsi="Times New Roman" w:cs="Times New Roman"/>
          <w:color w:val="000000"/>
          <w:sz w:val="28"/>
          <w:szCs w:val="28"/>
        </w:rPr>
        <w:t xml:space="preserve"> юридическое лицо.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1.79.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Какое оружие разрешается использовать работнику юридического лица с особыми уставными задачами?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Боевое оружие, не зарегистрированное в территориальных органах Федеральной службы войск национальной гвардии Российской Федерации.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Огнестрельное оружие, величина дульной энергии которого </w:t>
      </w:r>
      <w:r w:rsidRPr="002553DE">
        <w:rPr>
          <w:rFonts w:ascii="Times New Roman" w:eastAsia="Batang" w:hAnsi="Times New Roman" w:cs="Times New Roman"/>
          <w:color w:val="000000"/>
          <w:sz w:val="28"/>
          <w:szCs w:val="28"/>
        </w:rPr>
        <w:br/>
        <w:t xml:space="preserve">не превышает 3,5 Дж. </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Закрепленное за ним боевое оружие при наличии соответствующего разрешения на хранение и ношение данного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1.80.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сохраняет.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Сохраняет. </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Сохраняет, на основании приказа руководителя учреждения.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center"/>
        <w:rPr>
          <w:rFonts w:ascii="Times New Roman" w:eastAsia="Batang" w:hAnsi="Times New Roman" w:cs="Times New Roman"/>
          <w:b/>
          <w:color w:val="000000"/>
          <w:sz w:val="28"/>
          <w:szCs w:val="28"/>
        </w:rPr>
      </w:pPr>
    </w:p>
    <w:p w:rsidR="002553DE" w:rsidRPr="002553DE" w:rsidRDefault="002553DE" w:rsidP="002553DE">
      <w:pPr>
        <w:spacing w:after="0" w:line="240" w:lineRule="auto"/>
        <w:ind w:firstLine="709"/>
        <w:jc w:val="center"/>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 xml:space="preserve">Раздел 2. Вопросы по тактико-специальной подготовке </w:t>
      </w:r>
    </w:p>
    <w:p w:rsidR="002553DE" w:rsidRPr="002553DE" w:rsidRDefault="002553DE" w:rsidP="002553DE">
      <w:pPr>
        <w:spacing w:after="0" w:line="240" w:lineRule="auto"/>
        <w:ind w:firstLine="709"/>
        <w:jc w:val="center"/>
        <w:rPr>
          <w:rFonts w:ascii="Times New Roman" w:eastAsia="Batang" w:hAnsi="Times New Roman" w:cs="Times New Roman"/>
          <w:b/>
          <w:color w:val="000000"/>
          <w:sz w:val="28"/>
          <w:szCs w:val="28"/>
        </w:rPr>
      </w:pP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color w:val="000000"/>
          <w:sz w:val="28"/>
          <w:szCs w:val="28"/>
        </w:rPr>
        <w:t>2.1. Какая особенность рикошетирования пули может использоваться и должна учитываться участником огневого контакта в его интересах?</w:t>
      </w:r>
    </w:p>
    <w:p w:rsidR="002553DE" w:rsidRPr="002553DE" w:rsidRDefault="002553DE" w:rsidP="002553DE">
      <w:pPr>
        <w:tabs>
          <w:tab w:val="left" w:pos="993"/>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 Потеря пулей опасности после рикошета.</w:t>
      </w:r>
    </w:p>
    <w:p w:rsidR="002553DE" w:rsidRPr="002553DE" w:rsidRDefault="002553DE" w:rsidP="002553DE">
      <w:pPr>
        <w:tabs>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Возможность избежать поражения противником из-за самой способности пули рикошетировать от препятствий.</w:t>
      </w:r>
    </w:p>
    <w:p w:rsidR="002553DE" w:rsidRPr="002553DE" w:rsidRDefault="002553DE" w:rsidP="002553DE">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 Возможность поражения с помощью рикошета цели, находящейся</w:t>
      </w:r>
      <w:r w:rsidRPr="002553DE">
        <w:rPr>
          <w:rFonts w:ascii="Times New Roman" w:eastAsia="Batang" w:hAnsi="Times New Roman" w:cs="Times New Roman"/>
          <w:color w:val="000000"/>
          <w:sz w:val="28"/>
          <w:szCs w:val="28"/>
        </w:rPr>
        <w:br/>
        <w:t>за укрытием.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sz w:val="28"/>
          <w:szCs w:val="28"/>
        </w:rPr>
        <w:t>2</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2.2. </w:t>
      </w:r>
      <w:r w:rsidRPr="002553DE">
        <w:rPr>
          <w:rFonts w:ascii="Times New Roman" w:eastAsia="Batang" w:hAnsi="Times New Roman" w:cs="Times New Roman"/>
          <w:b/>
          <w:color w:val="000000"/>
          <w:sz w:val="28"/>
          <w:szCs w:val="28"/>
        </w:rPr>
        <w:t>Для эффективного поражения цели предполагается ведение огня(в зависимости от дистанции):</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На дистанции, не превышающей рекомендуемую для данного оружия.</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На любой дистанции (в том числе и превышающей рекомендуемую для данного оружия).</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На дистанции, не превышающей максимальную дальность полета пули из данного оружия.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2.3. Тактика действий при наличии на траектории стрельбы третьих лиц, не участвующих в нападении: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Обороняющийся, сам оставаясь в неподвижности, ожидает изменения ситуации (подавая третьим лицам соответствующие команды голосом).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Обороняющийся перемещается в направлении (влево, вправо, вниз или вверх), обеспечивающем безопасную для третьих лиц траекторию выстрела.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Обороняющийся не отвлекается на действия, направленные</w:t>
      </w:r>
      <w:r w:rsidRPr="002553DE">
        <w:rPr>
          <w:rFonts w:ascii="Times New Roman" w:eastAsia="Batang" w:hAnsi="Times New Roman" w:cs="Times New Roman"/>
          <w:color w:val="000000"/>
          <w:sz w:val="28"/>
          <w:szCs w:val="28"/>
        </w:rPr>
        <w:br/>
        <w:t>на обеспечение безопасности третьих лиц.</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kern w:val="2"/>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Должен в любом случае, если предъявлены удостоверения, сходные</w:t>
      </w:r>
      <w:r w:rsidRPr="002553DE">
        <w:rPr>
          <w:rFonts w:ascii="Times New Roman" w:eastAsia="Batang" w:hAnsi="Times New Roman" w:cs="Times New Roman"/>
          <w:color w:val="000000"/>
          <w:sz w:val="28"/>
          <w:szCs w:val="28"/>
        </w:rPr>
        <w:br/>
        <w:t>с удостоверениями работников правоохранительных органов.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должен.</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Действия работника юридического лица с особыми уставными задачами по просмотру документов посетителей объекта охраны (а также осмотру вносимого и выносимого ими имущества, регистрации и обработке их персональных данных) могут осуществляться: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качестве мер принуждения, применяемых независимо от воли посетителей объекта охраны, ознакомившихся с правилами внутриобъектового и пропускного режимов на объекте.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добровольной основе, когда посетители ознакомились</w:t>
      </w:r>
      <w:r w:rsidRPr="002553DE">
        <w:rPr>
          <w:rFonts w:ascii="Times New Roman" w:eastAsia="Batang" w:hAnsi="Times New Roman" w:cs="Times New Roman"/>
          <w:color w:val="000000"/>
          <w:sz w:val="28"/>
          <w:szCs w:val="28"/>
        </w:rPr>
        <w:br/>
        <w:t xml:space="preserve">с соответствующими правилами внутриобъектового и пропускного режимов, установленными руководством охраняемого объекта, </w:t>
      </w:r>
      <w:r w:rsidRPr="002553DE">
        <w:rPr>
          <w:rFonts w:ascii="Times New Roman" w:eastAsia="Batang" w:hAnsi="Times New Roman" w:cs="Times New Roman"/>
          <w:color w:val="000000"/>
          <w:sz w:val="28"/>
          <w:szCs w:val="28"/>
        </w:rPr>
        <w:br/>
        <w:t>и согласились их выполнять.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Работники юридического лица с особыми уставными задачами имеют право требовать от персонала и посетителей объектов охраны соблюдения внутриобъектового и пропускного режимов: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При обеспечении внутриобъектового и пропускного режимов, </w:t>
      </w:r>
      <w:r w:rsidRPr="002553DE">
        <w:rPr>
          <w:rFonts w:ascii="Times New Roman" w:eastAsia="Batang" w:hAnsi="Times New Roman" w:cs="Times New Roman"/>
          <w:color w:val="000000"/>
          <w:sz w:val="28"/>
          <w:szCs w:val="28"/>
        </w:rPr>
        <w:br/>
        <w:t xml:space="preserve">а также при транспортировке охраняемых грузов, денежных средств </w:t>
      </w:r>
      <w:r w:rsidRPr="002553DE">
        <w:rPr>
          <w:rFonts w:ascii="Times New Roman" w:eastAsia="Batang" w:hAnsi="Times New Roman" w:cs="Times New Roman"/>
          <w:color w:val="000000"/>
          <w:sz w:val="28"/>
          <w:szCs w:val="28"/>
        </w:rPr>
        <w:br/>
        <w:t>и иного имущества в пределах объекта охраны.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осуществлении обязанностей по защите жизни и здоровья граждан.</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обеспечении любых охранных мероприятий, предусмотренных законодательством.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Имеет ли право работник юридического лица с особыми уставными задачами проверять состояние инженерно-технических средств охраны, установленных на охраняемом объекте?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Имеет только в случае прохождения соответствующей подготовки</w:t>
      </w:r>
      <w:r w:rsidRPr="002553DE">
        <w:rPr>
          <w:rFonts w:ascii="Times New Roman" w:eastAsia="Batang" w:hAnsi="Times New Roman" w:cs="Times New Roman"/>
          <w:color w:val="000000"/>
          <w:sz w:val="28"/>
          <w:szCs w:val="28"/>
        </w:rPr>
        <w:br/>
        <w:t>и оформления допуска к их эксплуатации.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имеет.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Имеет.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Работникам юридического лица с особыми уставными задачами запрещается препятствовать: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Любым действиям должностных лиц правоохранительных</w:t>
      </w:r>
      <w:r w:rsidRPr="002553DE">
        <w:rPr>
          <w:rFonts w:ascii="Times New Roman" w:eastAsia="Batang" w:hAnsi="Times New Roman" w:cs="Times New Roman"/>
          <w:color w:val="000000"/>
          <w:sz w:val="28"/>
          <w:szCs w:val="28"/>
        </w:rPr>
        <w:br/>
        <w:t>и контролирующих органов при осуществлении указанными должностными лицами своей деятельности.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Законным действиям должностных лиц правоохранительных</w:t>
      </w:r>
      <w:r w:rsidRPr="002553DE">
        <w:rPr>
          <w:rFonts w:ascii="Times New Roman" w:eastAsia="Batang" w:hAnsi="Times New Roman" w:cs="Times New Roman"/>
          <w:color w:val="000000"/>
          <w:sz w:val="28"/>
          <w:szCs w:val="28"/>
        </w:rPr>
        <w:br/>
        <w:t>и контролирующих органов при осуществлении указанными лицами своих должностных обязанностей.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Действиям должностных лиц правоохранительных </w:t>
      </w:r>
      <w:r w:rsidRPr="002553DE">
        <w:rPr>
          <w:rFonts w:ascii="Times New Roman" w:eastAsia="Batang" w:hAnsi="Times New Roman" w:cs="Times New Roman"/>
          <w:color w:val="000000"/>
          <w:sz w:val="28"/>
          <w:szCs w:val="28"/>
        </w:rPr>
        <w:br/>
        <w:t>и контролирующих органов, независимо от того, осуществляют ли они свою служебную деятельность.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Принимать меры по пресечению указанных нарушений.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Давать обязательные для исполнения указания руководству охраняемого объекта по устранению выявленных нарушений.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Покинуть охраняемый объект, удалившись на безопасное расстояние.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2.10.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выявлении условий, способствующих хищениям имущества, работник юридического лица с особыми уставными задачами имеет право: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 Давать обязательные для исполнения указания материально-ответственным лицам охраняемого объекта по устранению выявленных нарушений.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 xml:space="preserve">2. Принимать меры по пресечению указанных нарушений </w:t>
      </w:r>
      <w:r w:rsidRPr="002553DE">
        <w:rPr>
          <w:rFonts w:ascii="Times New Roman" w:eastAsia="Batang" w:hAnsi="Times New Roman" w:cs="Times New Roman"/>
          <w:color w:val="000000"/>
          <w:sz w:val="28"/>
          <w:szCs w:val="28"/>
        </w:rPr>
        <w:br/>
        <w:t>и ликвидации указанных условий.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 xml:space="preserve">3. Давать рекомендации руководству охраняемого объекта </w:t>
      </w:r>
      <w:r w:rsidRPr="002553DE">
        <w:rPr>
          <w:rFonts w:ascii="Times New Roman" w:eastAsia="Batang" w:hAnsi="Times New Roman" w:cs="Times New Roman"/>
          <w:color w:val="000000"/>
          <w:sz w:val="28"/>
          <w:szCs w:val="28"/>
        </w:rPr>
        <w:br/>
        <w:t>по ликвидации указанных условий.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widowControl w:val="0"/>
        <w:autoSpaceDE w:val="0"/>
        <w:spacing w:after="0" w:line="240" w:lineRule="auto"/>
        <w:ind w:firstLine="709"/>
        <w:jc w:val="both"/>
        <w:rPr>
          <w:rFonts w:ascii="Times New Roman" w:eastAsia="Batang" w:hAnsi="Times New Roman" w:cs="Times New Roman"/>
          <w:b/>
          <w:bCs/>
          <w:color w:val="000000"/>
          <w:kern w:val="1"/>
          <w:sz w:val="28"/>
          <w:szCs w:val="28"/>
        </w:rPr>
      </w:pPr>
    </w:p>
    <w:p w:rsidR="002553DE" w:rsidRPr="002553DE" w:rsidRDefault="002553DE" w:rsidP="002553DE">
      <w:pPr>
        <w:spacing w:after="0" w:line="240" w:lineRule="auto"/>
        <w:ind w:firstLine="709"/>
        <w:jc w:val="center"/>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 xml:space="preserve">Раздел 3. </w:t>
      </w:r>
      <w:r w:rsidRPr="002553DE">
        <w:rPr>
          <w:rFonts w:ascii="Times New Roman" w:eastAsia="Batang" w:hAnsi="Times New Roman" w:cs="Times New Roman"/>
          <w:b/>
          <w:color w:val="000000"/>
          <w:sz w:val="28"/>
          <w:szCs w:val="28"/>
        </w:rPr>
        <w:t xml:space="preserve">Вопросы по оказанию первой помощи </w:t>
      </w:r>
    </w:p>
    <w:p w:rsidR="002553DE" w:rsidRPr="002553DE" w:rsidRDefault="002553DE" w:rsidP="002553DE">
      <w:pPr>
        <w:spacing w:after="0" w:line="240" w:lineRule="auto"/>
        <w:ind w:firstLine="709"/>
        <w:jc w:val="center"/>
        <w:rPr>
          <w:rFonts w:ascii="Times New Roman" w:eastAsia="Batang" w:hAnsi="Times New Roman" w:cs="Times New Roman"/>
          <w:color w:val="000000"/>
          <w:sz w:val="28"/>
          <w:szCs w:val="28"/>
        </w:rPr>
      </w:pP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 Каково содержание информации, сообщаемой при вызове скорой медицинской помощи?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Сообщить, что случилось, кто пострадал/заболел (пол, возраст), адрес с указанием подъездных путей, дома, подъезда, этажа, кода </w:t>
      </w:r>
      <w:r w:rsidRPr="002553DE">
        <w:rPr>
          <w:rFonts w:ascii="Times New Roman" w:eastAsia="Batang" w:hAnsi="Times New Roman" w:cs="Times New Roman"/>
          <w:sz w:val="28"/>
          <w:szCs w:val="28"/>
        </w:rPr>
        <w:br/>
        <w:t>на входной двери, кто вызывает, телефон вызывающего.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3.2. Каков порядок действий при встрече медицинских работников, прибывающих по вызову?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Ожидать встречи «Скорой помощи» на месте происшествия, объясняя по телефону диспетчеру «03», как поехать к месту происшествия.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Направить кого-нибудь встречать «Скорую помощь», самому ожидать у места происшествия и оказывать первую помощь.</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lastRenderedPageBreak/>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 Входят ли в состав аптечки первой помощи медицинские препараты?</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Входят медицинские препараты, отпускаемые в аптеках без рецепта (йод, нашатырный спирт, валидол, нитроглицерин и т.п.).</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Не входят.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кеторолакатрометамин или баралгин и т.п.).  </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 xml:space="preserve">3.4. Какие из мероприятий по оценке обстановки и обеспечению безопасных условий для оказания первой помощи совершаются </w:t>
      </w:r>
      <w:r w:rsidRPr="002553DE">
        <w:rPr>
          <w:rFonts w:ascii="Times New Roman" w:eastAsia="Batang" w:hAnsi="Times New Roman" w:cs="Times New Roman"/>
          <w:b/>
          <w:sz w:val="28"/>
          <w:szCs w:val="28"/>
        </w:rPr>
        <w:br/>
        <w:t>в порядке осмотра места происшествия?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Определение угрожающих факторов для собственной жизни </w:t>
      </w:r>
      <w:r w:rsidRPr="002553DE">
        <w:rPr>
          <w:rFonts w:ascii="Times New Roman" w:eastAsia="Batang" w:hAnsi="Times New Roman" w:cs="Times New Roman"/>
          <w:sz w:val="28"/>
          <w:szCs w:val="28"/>
        </w:rPr>
        <w:br/>
        <w:t>и здоровья; определение угрожающих факторов для жизни и здоровья пострадавшего; оценка количества пострадавших.</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Устранение угрожающих факторов для жизни и здоровья; прекращение действия повреждающих факторов на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Придание правильного транспортного положения и организация транспортировки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3.5. Первым действием (первым этапом) при оказании первой помощи является: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Предотвращение возможных осложнений.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Прекращение воздействия травмирующего фактора.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Правильная транспортировка пострадавшего (производимая </w:t>
      </w:r>
      <w:r w:rsidRPr="002553DE">
        <w:rPr>
          <w:rFonts w:ascii="Times New Roman" w:eastAsia="Batang" w:hAnsi="Times New Roman" w:cs="Times New Roman"/>
          <w:sz w:val="28"/>
          <w:szCs w:val="28"/>
        </w:rPr>
        <w:br/>
        <w:t>с учетом обстановки на месте происшествия, состояния и характера повреждений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3.6. Вторым действием (вторым этапом) при оказании первой помощи является: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Устранение состояния, угрожающего жизни и здоровью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2. Правильная транспортировка пострадавшего (производимая </w:t>
      </w:r>
      <w:r w:rsidRPr="002553DE">
        <w:rPr>
          <w:rFonts w:ascii="Times New Roman" w:eastAsia="Batang" w:hAnsi="Times New Roman" w:cs="Times New Roman"/>
          <w:sz w:val="28"/>
          <w:szCs w:val="28"/>
        </w:rPr>
        <w:br/>
        <w:t>с учетом обстановки на месте происшествия, состояния и характера повреждений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Предотвращение возможных осложнений.</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3.7. Третьим действием (третьим этапом) при оказании первой помощи является: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Прекращение воздействия травмирующего фактора.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Предотвращение возможных осложнений.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Правильная транспортировка пострадавшего (производимая </w:t>
      </w:r>
      <w:r w:rsidRPr="002553DE">
        <w:rPr>
          <w:rFonts w:ascii="Times New Roman" w:eastAsia="Batang" w:hAnsi="Times New Roman" w:cs="Times New Roman"/>
          <w:sz w:val="28"/>
          <w:szCs w:val="28"/>
        </w:rPr>
        <w:br/>
        <w:t>с учетом обстановки на месте происшествия, состояния и характера повреждений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lastRenderedPageBreak/>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3.8. Какие действия, предусмотренные в составе первой помощи, завершают ее оказание?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Передача пострадавшего бригаде скорой медицинской помощи.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Проведение мероприятий первичной медико-санитарной помощи.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Проведение мероприятий специализированной медицинской помощи. </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3.9. Если пострадавший находится без сознания, в какое положение до прибытия скорой помощи он должен быть переведен?</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В положении на спине.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В устойчивое боковое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В положении полусидя.</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 xml:space="preserve">3.10. Если пострадавший находится в сознании и задыхается, </w:t>
      </w:r>
      <w:r w:rsidRPr="002553DE">
        <w:rPr>
          <w:rFonts w:ascii="Times New Roman" w:eastAsia="Batang" w:hAnsi="Times New Roman" w:cs="Times New Roman"/>
          <w:b/>
          <w:sz w:val="28"/>
          <w:szCs w:val="28"/>
        </w:rPr>
        <w:br/>
        <w:t xml:space="preserve">или у него имеется ранение грудной клетки, в какое положение </w:t>
      </w:r>
      <w:r w:rsidRPr="002553DE">
        <w:rPr>
          <w:rFonts w:ascii="Times New Roman" w:eastAsia="Batang" w:hAnsi="Times New Roman" w:cs="Times New Roman"/>
          <w:b/>
          <w:sz w:val="28"/>
          <w:szCs w:val="28"/>
        </w:rPr>
        <w:br/>
        <w:t>до прибытия скорой помощи он должен быть переведен?</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В положении на спине.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В устойчивое боковое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В положении полусидя.</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3.11. Что надо делать в случае, если у пострадавшего развился приступ эпилепсии (судорожный приступ)?</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2. Придерживать пострадавшего за голову, не давая ее разбить, </w:t>
      </w:r>
      <w:r w:rsidRPr="002553DE">
        <w:rPr>
          <w:rFonts w:ascii="Times New Roman" w:eastAsia="Batang" w:hAnsi="Times New Roman" w:cs="Times New Roman"/>
          <w:sz w:val="28"/>
          <w:szCs w:val="28"/>
        </w:rPr>
        <w:br/>
        <w:t>по окончанию приступа перевести в устойчивое боковое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Расслабить (расстегнуть) стягивающую одежду, убрать предметы, которые могут травмировать пострадавшего, подложить под голову мягкий, плоский предмет (например, подушку или свернутую одежду), зафиксировать время начала и конца приступа, по окончанию приступа перевести в устойчивое боковое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 xml:space="preserve">3.12. Правильная транспортировка пострадавшего, находящегося без сознания (за исключением случаев, когда в связи с подозрением </w:t>
      </w:r>
      <w:r w:rsidRPr="002553DE">
        <w:rPr>
          <w:rFonts w:ascii="Times New Roman" w:eastAsia="Batang" w:hAnsi="Times New Roman" w:cs="Times New Roman"/>
          <w:b/>
          <w:sz w:val="28"/>
          <w:szCs w:val="28"/>
        </w:rPr>
        <w:br/>
        <w:t>на травму позвоночника менять положение тела не рекомендуется) производится: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В положении на спине.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В положении на боку.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В положении с приподнятыми нижними конечностями.</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3.13. Способы временной остановки кровотечения: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Частичное сгибание конечности, наложение пластыря, наложение давящей повязки.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Пальцевое прижатие, максимальное сгибание конечности, наложение жгута (закрутки), наложение давящей повязки.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Придание возвышенного положения конечности, наложение асептической повязки.</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lastRenderedPageBreak/>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3.14. Какова правильная последовательность действий при остановке артериального кровотечения?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Накладывается жгут (скрутка, ремень), накладывается чистая повязка, указывается время наложения жгута.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3.15. Техника наложения кровоостанавливающего жгута предусматривает: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Наложение жгута на одежду ниже места кровотечения (с указанием времени наложения в записке).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2. Наложение жгута на одежду выше места кровотечения </w:t>
      </w:r>
      <w:r w:rsidRPr="002553DE">
        <w:rPr>
          <w:rFonts w:ascii="Times New Roman" w:eastAsia="Batang" w:hAnsi="Times New Roman" w:cs="Times New Roman"/>
          <w:sz w:val="28"/>
          <w:szCs w:val="28"/>
        </w:rPr>
        <w:br/>
        <w:t>(с указанием времени наложения в записке).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Наложение жгута под одежду выше места кровотечения.</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r w:rsidRPr="002553DE">
        <w:rPr>
          <w:rFonts w:ascii="Times New Roman" w:eastAsia="Batang" w:hAnsi="Times New Roman" w:cs="Times New Roman"/>
          <w:i/>
          <w:sz w:val="28"/>
          <w:szCs w:val="28"/>
        </w:rPr>
        <w:tab/>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3.16. Время наложения кровоостанавливающего жгута: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Летом – не более чем на 1 час, зимой – не более чем на 30 минут.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Летом – не более чем на 30 минут, зимой – не более чем на 1 час.</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Не более чем на 30 минут, независимо от окружающей температуры.</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3.17. </w:t>
      </w:r>
      <w:r w:rsidRPr="002553DE">
        <w:rPr>
          <w:rFonts w:ascii="Times New Roman" w:eastAsia="Batang" w:hAnsi="Times New Roman" w:cs="Times New Roman"/>
          <w:b/>
          <w:sz w:val="28"/>
          <w:szCs w:val="28"/>
        </w:rPr>
        <w:t>При вынужденном длительном наложении кровоостанавливающий жгут необходимо</w:t>
      </w:r>
      <w:r w:rsidRPr="002553DE">
        <w:rPr>
          <w:rFonts w:ascii="Times New Roman" w:eastAsia="Batang" w:hAnsi="Times New Roman" w:cs="Times New Roman"/>
          <w:b/>
          <w:bCs/>
          <w:sz w:val="28"/>
          <w:szCs w:val="28"/>
        </w:rPr>
        <w:t>:</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Периодически ослаблять, применяя на это время пальцевое прижатие, затем переносить выше прежнего места наложения.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Периодически ослаблять, и затем переносить ниже прежнего места наложения.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Периодически ослаблять, применяя на это время пальцевое прижатие, затем накладывать на прежнее место.</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bCs/>
          <w:sz w:val="28"/>
          <w:szCs w:val="28"/>
        </w:rPr>
        <w:t>3.18. </w:t>
      </w:r>
      <w:r w:rsidRPr="002553DE">
        <w:rPr>
          <w:rFonts w:ascii="Times New Roman" w:eastAsia="Batang" w:hAnsi="Times New Roman" w:cs="Times New Roman"/>
          <w:b/>
          <w:sz w:val="28"/>
          <w:szCs w:val="28"/>
        </w:rPr>
        <w:t>Действия по помощи пострадавшему при попадании инородного тела в дыхательные пути: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Положить пострадавшего на бок и вызвать интенсивную рвоту.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Нанести пострадавшему, стоящему прямо, несколько интенсивных ударов ладонью между лопаток.</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Нагнуть туловище пострадавшего вперед, нанести несколько интенсивных ударов ладонью между лопаток, при отсутствии эффекта -  провести прием «Хемлика».</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3.19. Что надо сделать при возникновении не проходящих в покое острых болей за грудиной (в области сердца)?</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1. Немедленно вызвать «Скорую помощь», обеспечить пострадавшему полный покой в полусидячем положении, обеспечить приток воздуха.</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2. Положить пострадавшего на спину, укутать одеялом, вызвать «Скорую помощь».</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lastRenderedPageBreak/>
        <w:t>3. Посадить пострадавшего, обеспечить приток свежего воздуха, положить на грудь холод, вызвать «Скорую помощь».</w:t>
      </w:r>
    </w:p>
    <w:p w:rsidR="002553DE" w:rsidRPr="002553DE" w:rsidRDefault="002553DE" w:rsidP="002553DE">
      <w:pPr>
        <w:autoSpaceDE w:val="0"/>
        <w:spacing w:after="0" w:line="240" w:lineRule="auto"/>
        <w:ind w:firstLine="709"/>
        <w:jc w:val="both"/>
        <w:rPr>
          <w:rFonts w:ascii="Times New Roman" w:eastAsia="Batang" w:hAnsi="Times New Roman" w:cs="Times New Roman"/>
          <w:bCs/>
          <w:i/>
          <w:sz w:val="28"/>
          <w:szCs w:val="28"/>
        </w:rPr>
      </w:pPr>
      <w:r w:rsidRPr="002553DE">
        <w:rPr>
          <w:rFonts w:ascii="Times New Roman" w:eastAsia="Batang" w:hAnsi="Times New Roman" w:cs="Times New Roman"/>
          <w:bCs/>
          <w:i/>
          <w:sz w:val="28"/>
          <w:szCs w:val="28"/>
        </w:rPr>
        <w:t xml:space="preserve">1 </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 xml:space="preserve">3.20. Что в первую очередь может помочь при возникновении </w:t>
      </w:r>
      <w:r w:rsidRPr="002553DE">
        <w:rPr>
          <w:rFonts w:ascii="Times New Roman" w:eastAsia="Batang" w:hAnsi="Times New Roman" w:cs="Times New Roman"/>
          <w:b/>
          <w:bCs/>
          <w:sz w:val="28"/>
          <w:szCs w:val="28"/>
        </w:rPr>
        <w:br/>
        <w:t>не проходящих в покое острых болей за грудиной (в области сердца)?</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1. Измерение давления и частоты пульса.</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2. Обеспечение физической нагрузки.</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 xml:space="preserve">3. Прием нитроглицерина под язык (только если пострадавший знает о своей болезни и имеет его при себе). </w:t>
      </w:r>
    </w:p>
    <w:p w:rsidR="002553DE" w:rsidRPr="002553DE" w:rsidRDefault="002553DE" w:rsidP="002553DE">
      <w:pPr>
        <w:autoSpaceDE w:val="0"/>
        <w:spacing w:after="0" w:line="240" w:lineRule="auto"/>
        <w:ind w:firstLine="709"/>
        <w:jc w:val="both"/>
        <w:rPr>
          <w:rFonts w:ascii="Times New Roman" w:eastAsia="Batang" w:hAnsi="Times New Roman" w:cs="Times New Roman"/>
          <w:bCs/>
          <w:i/>
          <w:sz w:val="28"/>
          <w:szCs w:val="28"/>
        </w:rPr>
      </w:pPr>
      <w:r w:rsidRPr="002553DE">
        <w:rPr>
          <w:rFonts w:ascii="Times New Roman" w:eastAsia="Batang" w:hAnsi="Times New Roman" w:cs="Times New Roman"/>
          <w:bCs/>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3.21. В каком порядке проводятся мероприятия первой помощи при ранении?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Остановка кровотечения, обеззараживание раны (при возможности), наложение повязки.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Обеззараживание раны (при возможности), наложение повязки, остановка кровотечения.</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Остановка кровотечения, наложение повязки.</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3.22. Какие действия проводятся при проникающем ранении грудной клетки (с выходом воздуха в плевральную полость)?</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Придание возвышенного положения, первоначальное закрытие раны ладонью, затем закрытие раны повязкой, не пропускающей воздух - </w:t>
      </w:r>
      <w:r w:rsidRPr="002553DE">
        <w:rPr>
          <w:rFonts w:ascii="Times New Roman" w:eastAsia="Batang" w:hAnsi="Times New Roman" w:cs="Times New Roman"/>
          <w:sz w:val="28"/>
          <w:szCs w:val="28"/>
        </w:rPr>
        <w:br/>
        <w:t>с использованием индивидуального перевязочного пакета, иного полиэтиленового пакета и т.п.</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3.23. Какие правила оказания первой помощи соблюдаются при проникающем ранении в брюшную полость?</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Не давать пострадавшему пить жидкость, извлечь инородное тело, накрыть рану стерильной салфеткой.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Приподнять голову, дать сладкое теплое питье, накрыть стерильной салфеткой и положить холод на рану.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Не давать пострадавшему пить жидкость, не извлекать инородное тело, прикрыть рану стерильным перевязочным материалом.</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3.24. Что надо делать при нахождении ножа или другого ранящего предмета в ране?</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1. Вытащить нож и быстро, без обработки раны антисептиком, наложить повязку.</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2. Применить пальцевое прижатие, наложить жгут выше места ранения, вытащить ранящий предмет, наложить повязку.</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lastRenderedPageBreak/>
        <w:t>3. Оставить ранящий предмет в ране, зафиксировать предмет в ране, наложив вокруг него повязку.</w:t>
      </w:r>
    </w:p>
    <w:p w:rsidR="002553DE" w:rsidRPr="002553DE" w:rsidRDefault="002553DE" w:rsidP="002553DE">
      <w:pPr>
        <w:autoSpaceDE w:val="0"/>
        <w:spacing w:after="0" w:line="240" w:lineRule="auto"/>
        <w:ind w:firstLine="709"/>
        <w:jc w:val="both"/>
        <w:rPr>
          <w:rFonts w:ascii="Times New Roman" w:eastAsia="Batang" w:hAnsi="Times New Roman" w:cs="Times New Roman"/>
          <w:bCs/>
          <w:i/>
          <w:sz w:val="28"/>
          <w:szCs w:val="28"/>
        </w:rPr>
      </w:pPr>
      <w:r w:rsidRPr="002553DE">
        <w:rPr>
          <w:rFonts w:ascii="Times New Roman" w:eastAsia="Batang" w:hAnsi="Times New Roman" w:cs="Times New Roman"/>
          <w:bCs/>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 xml:space="preserve">3.25. При попадании слезоточивых и раздражающих веществ </w:t>
      </w:r>
      <w:r w:rsidRPr="002553DE">
        <w:rPr>
          <w:rFonts w:ascii="Times New Roman" w:eastAsia="Batang" w:hAnsi="Times New Roman" w:cs="Times New Roman"/>
          <w:b/>
          <w:bCs/>
          <w:sz w:val="28"/>
          <w:szCs w:val="28"/>
        </w:rPr>
        <w:br/>
        <w:t>на кожу следует: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Протереть последовательно тремя тампонами - с 40% раствором этилового спирта, с 3% раствором бикарбоната натрия (соды), с мыльным раствором.</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Промыть кожу холодной водой.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Промокнуть сухой ветошью.</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 xml:space="preserve">3.26. При попадании слезоточивых и раздражающих веществ </w:t>
      </w:r>
      <w:r w:rsidRPr="002553DE">
        <w:rPr>
          <w:rFonts w:ascii="Times New Roman" w:eastAsia="Batang" w:hAnsi="Times New Roman" w:cs="Times New Roman"/>
          <w:b/>
          <w:bCs/>
          <w:sz w:val="28"/>
          <w:szCs w:val="28"/>
        </w:rPr>
        <w:br/>
        <w:t>в глаза необходимо: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Протереть глаза масляным тампоном.</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Протереть глаза сухой ветошью.</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Промыть глаза обильной струей теплой воды, затем 2% раствором бикарбоната натрия (соды).</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3.27. Что необходимо сделать при ожоговой ране?</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1. Очистить рану и промыть ее холодной водой.</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2. Наложить чистую увлажненную повязку.</w:t>
      </w:r>
    </w:p>
    <w:p w:rsidR="002553DE" w:rsidRPr="002553DE" w:rsidRDefault="002553DE" w:rsidP="002553DE">
      <w:pPr>
        <w:autoSpaceDE w:val="0"/>
        <w:spacing w:after="0" w:line="240" w:lineRule="auto"/>
        <w:ind w:firstLine="709"/>
        <w:jc w:val="both"/>
        <w:rPr>
          <w:rFonts w:ascii="Times New Roman" w:eastAsia="Batang" w:hAnsi="Times New Roman" w:cs="Times New Roman"/>
          <w:bCs/>
          <w:sz w:val="28"/>
          <w:szCs w:val="28"/>
        </w:rPr>
      </w:pPr>
      <w:r w:rsidRPr="002553DE">
        <w:rPr>
          <w:rFonts w:ascii="Times New Roman" w:eastAsia="Batang" w:hAnsi="Times New Roman" w:cs="Times New Roman"/>
          <w:bCs/>
          <w:sz w:val="28"/>
          <w:szCs w:val="28"/>
        </w:rPr>
        <w:t>3. Смазать рану маслом, наложить повязку.</w:t>
      </w:r>
    </w:p>
    <w:p w:rsidR="002553DE" w:rsidRPr="002553DE" w:rsidRDefault="002553DE" w:rsidP="002553DE">
      <w:pPr>
        <w:autoSpaceDE w:val="0"/>
        <w:spacing w:after="0" w:line="240" w:lineRule="auto"/>
        <w:ind w:firstLine="709"/>
        <w:jc w:val="both"/>
        <w:rPr>
          <w:rFonts w:ascii="Times New Roman" w:eastAsia="Batang" w:hAnsi="Times New Roman" w:cs="Times New Roman"/>
          <w:bCs/>
          <w:i/>
          <w:sz w:val="28"/>
          <w:szCs w:val="28"/>
        </w:rPr>
      </w:pPr>
      <w:r w:rsidRPr="002553DE">
        <w:rPr>
          <w:rFonts w:ascii="Times New Roman" w:eastAsia="Batang" w:hAnsi="Times New Roman" w:cs="Times New Roman"/>
          <w:bCs/>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bCs/>
          <w:sz w:val="28"/>
          <w:szCs w:val="28"/>
        </w:rPr>
      </w:pPr>
      <w:r w:rsidRPr="002553DE">
        <w:rPr>
          <w:rFonts w:ascii="Times New Roman" w:eastAsia="Batang" w:hAnsi="Times New Roman" w:cs="Times New Roman"/>
          <w:b/>
          <w:bCs/>
          <w:sz w:val="28"/>
          <w:szCs w:val="28"/>
        </w:rPr>
        <w:t>3.28. При повреждении костей предплечья или голени шину накладывают: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С захватом только верхнего (по отношению к месту перелома) сустава.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С захватом двух суставов (выше и ниже места перелома).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С захватом трех суставов.</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bCs/>
          <w:sz w:val="28"/>
          <w:szCs w:val="28"/>
        </w:rPr>
        <w:t>3.29.</w:t>
      </w:r>
      <w:r w:rsidRPr="002553DE">
        <w:rPr>
          <w:rFonts w:ascii="Times New Roman" w:eastAsia="Batang" w:hAnsi="Times New Roman" w:cs="Times New Roman"/>
          <w:b/>
          <w:sz w:val="28"/>
          <w:szCs w:val="28"/>
        </w:rPr>
        <w:t> При повреждении костей плеча или бедра шину накладывают: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С захватом только верхнего (по отношению к месту перелома) сустава.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С захватом только двух суставов (выше и ниже места перелома).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С захватом трех суставов (двух ниже и одного выше места перелома).</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3.30. Порядок оказания первой помощи при открытых переломах.</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Обезболить (по возможности), наложить повязку, наложить шину.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Наложить шину, наложить повязку на рану.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Наложить шину и обезболить (по возможности).</w:t>
      </w:r>
    </w:p>
    <w:p w:rsidR="002553DE" w:rsidRPr="002553DE" w:rsidRDefault="002553DE" w:rsidP="002553DE">
      <w:pPr>
        <w:autoSpaceDE w:val="0"/>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 xml:space="preserve">3.31. При каких действиях достигается наибольшая эффективность оказания помощи при выведении пострадавшего </w:t>
      </w:r>
      <w:r w:rsidRPr="002553DE">
        <w:rPr>
          <w:rFonts w:ascii="Times New Roman" w:eastAsia="Batang" w:hAnsi="Times New Roman" w:cs="Times New Roman"/>
          <w:b/>
          <w:sz w:val="28"/>
          <w:szCs w:val="28"/>
        </w:rPr>
        <w:br/>
        <w:t>из обморока?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При укутывании пострадавшего в одеяло, приведения его </w:t>
      </w:r>
      <w:r w:rsidRPr="002553DE">
        <w:rPr>
          <w:rFonts w:ascii="Times New Roman" w:eastAsia="Batang" w:hAnsi="Times New Roman" w:cs="Times New Roman"/>
          <w:sz w:val="28"/>
          <w:szCs w:val="28"/>
        </w:rPr>
        <w:br/>
        <w:t>в боковое устойчивое положение.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 нажатии на точку в центре носогубного треугольника.</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lastRenderedPageBreak/>
        <w:t>3.32. Как проверяется пульс при бессознательном состоянии пострадавшего и при травмах?</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Пульс проверяется на запястье.</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Пульс проверяется на сонной артерии.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Приложив ухо к груди прослушивается сердцебиение.</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3.33. Что надо сделать для определения наличия дыхания при бессознательном состоянии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Поднести зеркальце или птичье перо к носу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Поднести к носу пострадавшего внутреннюю сторону своего запястья или щеку.</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Приложить ухо к груди пострадавшего и прослушать дыхание.</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 xml:space="preserve">3.34. В каком объеме проводятся мероприятия при прекращении сердечной деятельности и дыхания у пострадавшего?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Освобождение дыхательных путей, проведение ИВЛ (искусственной вентиляции легких) и НМС (непрямого массажа сердца).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Проведение НМС (непрямого массажа сердца).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Освобождение дыхательных путей, проведение ИВЛ (искусственной вентиляции легких).</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3.35. Положение пострадавшего при проведении сердечно-легочной реанимации: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На спине, на ровной жесткой поверхности (колени реанимирующего на уровне спины пострадавшего).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В том положении, в котором был обнаружен пострадавший (колени реанимирующего выше уровня спины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На спине на кровати (колени реанимирующего ниже уровня спины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3.36. При проведении ИВЛ (искусственной вентиляции легких) методом «рот ко рту» необходимо: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Свободной рукой плотно зажимать нос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Зажимать нос пострадавшего только в случае, если носовые ходы свободны.</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Нос пострадавшему не зажимать.</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1</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3.37. При проведении ИВЛ (искусственной вентиляции легких) методом «рот к носу» необходимо: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Свободной рукой открывать рот пострадавшего для обеспечения выдоха.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Свободной рукой плотно удерживать нижнюю челюсть пострадавшего, чтобы его рот был закрыт.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Не проводить никаких манипуляций с нижней челюстью пострадавшего.</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3.38. Особенности проведения ИВЛ (искусственной вентиляции легких) детям:</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1. Частота вдуваний воздуха и объем вдуваемого воздуха, </w:t>
      </w:r>
      <w:r w:rsidRPr="002553DE">
        <w:rPr>
          <w:rFonts w:ascii="Times New Roman" w:eastAsia="Batang" w:hAnsi="Times New Roman" w:cs="Times New Roman"/>
          <w:sz w:val="28"/>
          <w:szCs w:val="28"/>
        </w:rPr>
        <w:br/>
        <w:t xml:space="preserve">по сравнению со взрослыми пострадавшими, не меняется. </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lastRenderedPageBreak/>
        <w:t>2. Увеличивается частота вдуваний воздуха с обязательным уменьшением объема вдуваемого воздуха.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Уменьшается частота вдуваний воздуха с обязательным уменьшением объема вдуваемого воздуха.</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3.39. Частота вдуваний воздуха в минуту при проведении ИВЛ (искусственной вентиляции легких) составляет:</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6-8 вдуваний в минуту для взрослых, 8-10 для детей.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8-10 вдуваний в минуту для взрослых, 12-20 для детей.</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20-24 вдуваний в минуту для взрослых, 30-36 для детей.</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3.40. Ритм сердечно-легочной реанимации, выполняемой при оказании первой помощи:</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5 надавливаний на грудную клетку – 1 вдувание воздуха.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15 надавливаний на грудную клетку – 2 вдувания воздуха.</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 xml:space="preserve">3. 30 надавливаний на грудную клетку – 2 вдувания воздуха. </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3</w:t>
      </w:r>
    </w:p>
    <w:p w:rsidR="002553DE" w:rsidRPr="002553DE" w:rsidRDefault="002553DE" w:rsidP="002553DE">
      <w:pPr>
        <w:autoSpaceDE w:val="0"/>
        <w:spacing w:after="0" w:line="240" w:lineRule="auto"/>
        <w:ind w:firstLine="709"/>
        <w:jc w:val="both"/>
        <w:rPr>
          <w:rFonts w:ascii="Times New Roman" w:eastAsia="Batang" w:hAnsi="Times New Roman" w:cs="Times New Roman"/>
          <w:b/>
          <w:sz w:val="28"/>
          <w:szCs w:val="28"/>
        </w:rPr>
      </w:pPr>
      <w:r w:rsidRPr="002553DE">
        <w:rPr>
          <w:rFonts w:ascii="Times New Roman" w:eastAsia="Batang" w:hAnsi="Times New Roman" w:cs="Times New Roman"/>
          <w:b/>
          <w:sz w:val="28"/>
          <w:szCs w:val="28"/>
        </w:rPr>
        <w:t>3.41. Промывание желудка при отравлении в порядке первой помощи (немедицинским персоналом и без желудочного зонда) запрещено:</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1. При отравлениях у лиц, не имеющих при себе документов, удостоверяющих личность.</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2. При отравлениях кислотами, щелочами, нефтепродуктами, при судорогах, в случае потери сознания пострадавшим.</w:t>
      </w:r>
    </w:p>
    <w:p w:rsidR="002553DE" w:rsidRPr="002553DE" w:rsidRDefault="002553DE" w:rsidP="002553DE">
      <w:pPr>
        <w:autoSpaceDE w:val="0"/>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sz w:val="28"/>
          <w:szCs w:val="28"/>
        </w:rPr>
        <w:t>3. При отравлениях у несовершеннолетних детей.</w:t>
      </w:r>
    </w:p>
    <w:p w:rsidR="002553DE" w:rsidRPr="002553DE" w:rsidRDefault="002553DE" w:rsidP="002553DE">
      <w:pPr>
        <w:autoSpaceDE w:val="0"/>
        <w:spacing w:after="0" w:line="240" w:lineRule="auto"/>
        <w:ind w:firstLine="709"/>
        <w:jc w:val="both"/>
        <w:rPr>
          <w:rFonts w:ascii="Times New Roman" w:eastAsia="Batang" w:hAnsi="Times New Roman" w:cs="Times New Roman"/>
          <w:i/>
          <w:sz w:val="28"/>
          <w:szCs w:val="28"/>
        </w:rPr>
      </w:pPr>
      <w:r w:rsidRPr="002553DE">
        <w:rPr>
          <w:rFonts w:ascii="Times New Roman" w:eastAsia="Batang" w:hAnsi="Times New Roman" w:cs="Times New Roman"/>
          <w:i/>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b/>
          <w:color w:val="000000"/>
          <w:sz w:val="28"/>
          <w:szCs w:val="28"/>
        </w:rPr>
      </w:pP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Раздел 4. Вопросы по использованию специальных средств</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b/>
          <w:sz w:val="28"/>
          <w:szCs w:val="28"/>
        </w:rPr>
      </w:pP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Предусмотрено ли нормативными правовыми актами Российской Федерации применение работником юридического лица </w:t>
      </w:r>
      <w:r w:rsidRPr="002553DE">
        <w:rPr>
          <w:rFonts w:ascii="Times New Roman" w:eastAsia="Batang" w:hAnsi="Times New Roman" w:cs="Times New Roman"/>
          <w:b/>
          <w:bCs/>
          <w:color w:val="000000"/>
          <w:sz w:val="28"/>
          <w:szCs w:val="28"/>
        </w:rPr>
        <w:br/>
        <w:t>с особыми уставными задачами специальных средств для отражения нападения, непосредственно угрожающего жизни и здоровью лиц, находящихся на объекте?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Нет, не предусмотрено.</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Предусмотрено только в состоянии необходимой обороны.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Да, предусмотрено.</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w:t>
      </w:r>
      <w:r w:rsidRPr="002553DE">
        <w:rPr>
          <w:rFonts w:ascii="Times New Roman" w:eastAsia="Batang" w:hAnsi="Times New Roman" w:cs="Times New Roman"/>
          <w:b/>
          <w:bCs/>
          <w:color w:val="000000"/>
          <w:sz w:val="28"/>
          <w:szCs w:val="28"/>
        </w:rPr>
        <w:br/>
        <w:t>и малолетних?</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оказания указанными лицами вооруженного сопротивления, совершения нападения, угрожающего жизни или здоровью работников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либо лиц, находящихся на охраняемом объекте.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случаях оказания указанными лицами группового сопротивления или нападения, угрожающего жизни и здоровью работников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или охраняемому имуществу.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отказа указанными лицами подчиниться требованию работника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проследовать в помещение охраны.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 меняется время непрерывного ношения бронежилета (жилета защитного) при повышении температуры и влажности воздуха: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Уменьшается.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Остается неизменным.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Увеличивается.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 меняется время непрерывного ношения бронежилета (жилета защитного) при понижении температуры воздуха: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Уменьшается.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Остается неизменным.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Увеличивается.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Каким дополнительным элементом не комплектуются бронешлемы (шлемы защитные)?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Шейно-плечевой накладкой.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Бармицей для защиты шеи.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Встроенной радиогарнитурой.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Каким способом проверяется фиксация замков наручников,</w:t>
      </w:r>
      <w:r w:rsidRPr="002553DE">
        <w:rPr>
          <w:rFonts w:ascii="Times New Roman" w:eastAsia="Batang" w:hAnsi="Times New Roman" w:cs="Times New Roman"/>
          <w:b/>
          <w:bCs/>
          <w:color w:val="000000"/>
          <w:sz w:val="28"/>
          <w:szCs w:val="28"/>
        </w:rPr>
        <w:br/>
        <w:t>не угрожающая нормальному кровообращению у правонарушителя?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Визуальным осмотром конечностей правонарушителя на предмет посинения.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Периодическим открытием и закрытием замка наручников.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Проверкой возможности браслетов наручников без затруднений поворачиваться на конечностях правонарушителя.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Перед надеванием наручников на правонарушителя необходимо:</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Подложить на запястья в тех местах, на которые будут надеваться наручники, ткань, салфетку или платок.</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Освободить запястья от одежды.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Получить на применение наручников разрешение руководителя охранной организации.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Палка резиновая ПУС-3, разрешенная для использования работниками юридического лица с особыми уставными задачами выпускается в следующих вариантах: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Раскладная и телескопическая.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Прямая и с боковой ручкой.</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Произвольная и штатная.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Палки резиновые ПУС-2 и ПР-Т, разрешенные для использования работниками юридического лица с особыми уставными задачами имеют в своей конструкции: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Выступающий кольцевой элемент (мини-гарду) рукоятки.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Боковую ручку.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Металлический наконечник.</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Палка резиновая ПР-73М, разрешенная для использования работниками юридического лица с особыми уставными задачами имеет в своей конструкции: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Выступающий кольцевой элемент (мини-гарду) рукоятки.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Боковую ручку.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Металлический наконечник.</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ПУС-2.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ПР-Т.</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ПУС-3.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Какие из палок резиновых, разрешенных для использования работниками юридического лица с особыми уставными задачами имеют наибольшую длину (650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ПУС-1 и ПУС-2.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ПР-Т и ПР-К.</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ПУС-3.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i/>
          <w:iCs/>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Палки резиновые, разрешенные для использования работниками юридического лица с особыми уставными задачами имеют диаметр:</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 30 до 34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 34 до 38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 38 до 42 мм.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4.14.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Какая из палок резиновых, разрешенных для использования работниками юридического лица с особыми уставными задачами имеет наибольший вес (850 гр):</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ПР-К.</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ПР-Т.</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ПР-73М.</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4.15.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Бронежилеты и бронешлемы (жилеты и шлемы защитные),</w:t>
      </w:r>
      <w:r w:rsidRPr="002553DE">
        <w:rPr>
          <w:rFonts w:ascii="Times New Roman" w:eastAsia="Batang" w:hAnsi="Times New Roman" w:cs="Times New Roman"/>
          <w:b/>
          <w:bCs/>
          <w:color w:val="000000"/>
          <w:sz w:val="28"/>
          <w:szCs w:val="28"/>
        </w:rPr>
        <w:br/>
        <w:t>за исключением изготовленных специально для особых условий эксплуатации, могут терять свои свойства: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воздействии ультрафиолетового излучения.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намокании.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температуре +30°С.</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4.16.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Какие вещества (материалы) запрещается хранить совместно</w:t>
      </w:r>
      <w:r w:rsidRPr="002553DE">
        <w:rPr>
          <w:rFonts w:ascii="Times New Roman" w:eastAsia="Batang" w:hAnsi="Times New Roman" w:cs="Times New Roman"/>
          <w:b/>
          <w:bCs/>
          <w:color w:val="000000"/>
          <w:sz w:val="28"/>
          <w:szCs w:val="28"/>
        </w:rPr>
        <w:br/>
        <w:t>с бронежилетами и бронешлемами (жилетами и шлемами защитными)?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Гидросорбенты (влагопоглотители).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Резиновые изделия (резину).</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Масла и кислоты.</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4.17.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Хранение каких видов специальных средств, используемых юридическими лицами с особыми уставными задачами, допускается ближе 1 метра от отопительных приборов?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Наручников.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Палок резиновых.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Жилетов и шлемов защитных.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4.18.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При ношении бронежилетов (жилетов защитных) скрытого ношения рекомендуется использовать одежду:</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Совпадающую по размеру с той, которую носит использующий бронежилет (жилет защитный) или одежду свободного покроя.</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1-2 размера больше той, которую носит использующий бронежилет (жилет защитный) или одежду свободного покроя.</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3-4 размера больше той, которую носит использующий бронежилет (жилет защитный) или одежду свободного покроя.</w:t>
      </w:r>
    </w:p>
    <w:p w:rsidR="002553DE" w:rsidRPr="002553DE" w:rsidRDefault="002553DE" w:rsidP="002553DE">
      <w:pPr>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4.19. Согласно рекомендациям предприятий-производителей, не следует применять аэрозольные устройства, снаряженные слезоточивыми веществами: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Во время дождя или в сырую погоду.</w:t>
      </w:r>
    </w:p>
    <w:p w:rsidR="002553DE" w:rsidRPr="002553DE" w:rsidRDefault="002553DE" w:rsidP="002553DE">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При встречном ветре, а также в замкнутом пространстве (подъездах, лифтах, транспортных средствах и т.п.).</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При температуре окружающего воздуха ниже 0ºС.</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4.20. При эксплуатации электрошоковых устройств (ЭШУ) необходимо:</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Избегать контакта рабочих электродов в области низа живота, поясницы и ягодиц объекта воздействия.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Избегать контакта рабочих электродов в области сердца, головы, шеи и солнечного сплетения объекта воздействия.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Еженедельно зачищать рабочие электроды наждачной бумагой.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i/>
          <w:iCs/>
          <w:color w:val="000000"/>
          <w:sz w:val="28"/>
          <w:szCs w:val="28"/>
        </w:rPr>
      </w:pP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Раздел 5. Вопросы по огневой подготовке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center"/>
        <w:rPr>
          <w:rFonts w:ascii="Times New Roman" w:eastAsia="Batang" w:hAnsi="Times New Roman" w:cs="Times New Roman"/>
          <w:b/>
          <w:color w:val="000000"/>
          <w:sz w:val="28"/>
          <w:szCs w:val="28"/>
        </w:rPr>
      </w:pP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каком из перечисленных случаев работнику юридического лица с особыми уставными задачами разрешено использовать огнестрельное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исполнении возложенных на него служебных обязанностей</w:t>
      </w:r>
      <w:r w:rsidRPr="002553DE">
        <w:rPr>
          <w:rFonts w:ascii="Times New Roman" w:eastAsia="Batang" w:hAnsi="Times New Roman" w:cs="Times New Roman"/>
          <w:color w:val="000000"/>
          <w:sz w:val="28"/>
          <w:szCs w:val="28"/>
        </w:rPr>
        <w:br/>
        <w:t>по охране при транспортировании оружия (боеприпасов).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исполнении возложенных на него служебных обязанностей</w:t>
      </w:r>
      <w:r w:rsidRPr="002553DE">
        <w:rPr>
          <w:rFonts w:ascii="Times New Roman" w:eastAsia="Batang" w:hAnsi="Times New Roman" w:cs="Times New Roman"/>
          <w:color w:val="000000"/>
          <w:sz w:val="28"/>
          <w:szCs w:val="28"/>
        </w:rPr>
        <w:br/>
        <w:t>по охране личного транспорта.</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исполнении любых поручений руководства организации.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каких случаях работник юридического лица с особыми уставными задачами может не предупреждать о намерении применить огнестрельное оружие?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любом случае, независимо от создавшейся ситуации.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случае, если промедление в применении оружия создает непосредственную опасность для жизни.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случае если есть предпосылки или догадки о том, что может сложиться ситуация, которая повлечет собой угрозу для жизни.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Немедленно уведомить прокурора и в возможно короткий срок органы здравоохранения и внутренних дел.</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Обеспечить лицам, получившим телесные повреждения</w:t>
      </w:r>
      <w:r w:rsidRPr="002553DE">
        <w:rPr>
          <w:rFonts w:ascii="Times New Roman" w:eastAsia="Batang" w:hAnsi="Times New Roman" w:cs="Times New Roman"/>
          <w:color w:val="000000"/>
          <w:sz w:val="28"/>
          <w:szCs w:val="28"/>
        </w:rPr>
        <w:br/>
        <w:t>в результате применения специальных средств или огнестрельного оружия, первую помощь. Доложить по подчиненности.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Обеспечить лицам, получившим телесные повреждения</w:t>
      </w:r>
      <w:r w:rsidRPr="002553DE">
        <w:rPr>
          <w:rFonts w:ascii="Times New Roman" w:eastAsia="Batang" w:hAnsi="Times New Roman" w:cs="Times New Roman"/>
          <w:color w:val="000000"/>
          <w:sz w:val="28"/>
          <w:szCs w:val="28"/>
        </w:rPr>
        <w:br/>
        <w:t>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Разрешается.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разрешается.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Разрешается, если указанное лицо находится в условиях плохой видимости.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Обязан информировать орган внутренних дел по месту применения оружия.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Не обязан.</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Обязан информировать органы внутренних дел по месту нахождения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отношении кого работникам юридического лица с особыми уставными задачами запрещается применять огнестрельное оружие?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отношении детей.</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отношении граждан, имеющих документ, подтверждающий наличие инвалидности.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 отношении женщин, лиц с явными признаками инвалидности</w:t>
      </w:r>
      <w:r w:rsidRPr="002553DE">
        <w:rPr>
          <w:rFonts w:ascii="Times New Roman" w:eastAsia="Batang" w:hAnsi="Times New Roman" w:cs="Times New Roman"/>
          <w:color w:val="000000"/>
          <w:sz w:val="28"/>
          <w:szCs w:val="28"/>
        </w:rPr>
        <w:br/>
        <w:t>и несовершеннолетних, когда их возраст очевиден или известен охраннику.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В каких случаях работнику юридического лица с особыми уставными задачами не запрещается применять огнестрельное оружие в отношении </w:t>
      </w:r>
      <w:r w:rsidRPr="002553DE">
        <w:rPr>
          <w:rFonts w:ascii="Times New Roman" w:eastAsia="Batang" w:hAnsi="Times New Roman" w:cs="Times New Roman"/>
          <w:b/>
          <w:bCs/>
          <w:color w:val="000000"/>
          <w:sz w:val="28"/>
          <w:szCs w:val="28"/>
        </w:rPr>
        <w:lastRenderedPageBreak/>
        <w:t xml:space="preserve">женщин, лиц с явными признаками инвалидности </w:t>
      </w:r>
      <w:r w:rsidRPr="002553DE">
        <w:rPr>
          <w:rFonts w:ascii="Times New Roman" w:eastAsia="Batang" w:hAnsi="Times New Roman" w:cs="Times New Roman"/>
          <w:b/>
          <w:bCs/>
          <w:color w:val="000000"/>
          <w:sz w:val="28"/>
          <w:szCs w:val="28"/>
        </w:rPr>
        <w:br/>
        <w:t>и несовершеннолетних, возраст которых ему очевиден или известен?</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оказания ими группового сопротивления или нападения угрожающего работникам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или охраняемому имуществу.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оказания указанными лицами вооруженного или группового сопротивления работникам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совершения вооруженного или группового нападения на охраняемые объекты, угрожающего жизни или здоровью работников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либо лиц, находящихся на охраняемых объектах. </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 xml:space="preserve">В случае отказа выполнить требование работника </w:t>
      </w:r>
      <w:r w:rsidRPr="002553DE">
        <w:rPr>
          <w:rFonts w:ascii="Times New Roman" w:eastAsia="Batang" w:hAnsi="Times New Roman" w:cs="Times New Roman"/>
          <w:bCs/>
          <w:color w:val="000000"/>
          <w:sz w:val="28"/>
          <w:szCs w:val="28"/>
        </w:rPr>
        <w:t>юридического лица с особыми уставными задачами</w:t>
      </w:r>
      <w:r w:rsidRPr="002553DE">
        <w:rPr>
          <w:rFonts w:ascii="Times New Roman" w:eastAsia="Batang" w:hAnsi="Times New Roman" w:cs="Times New Roman"/>
          <w:color w:val="000000"/>
          <w:sz w:val="28"/>
          <w:szCs w:val="28"/>
        </w:rPr>
        <w:t xml:space="preserve"> проследовать в помещение охраны.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каком случае работники юридического лица с особыми уставными задачами вправе привести в готовность к стрельбе огнестрельное оружие?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Если считают, что в создавшейся обстановке могут возникнуть основания для его применения.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патрулировании охраняемого периметра объекта в ночное время.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охране материальных ценностей и служебной документации конфиденциального характера.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2553DE" w:rsidRPr="002553DE" w:rsidRDefault="002553DE" w:rsidP="002553DE">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В кобуре, со снаряженным магазином или барабаном, поставленным на предохранитель (при наличии).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В кобуре, с патроном в патроннике, со взведенным курком.</w:t>
      </w:r>
    </w:p>
    <w:p w:rsidR="002553DE" w:rsidRPr="002553DE" w:rsidRDefault="002553DE" w:rsidP="002553DE">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3. В кобуре, с патроном в патроннике, поставленным </w:t>
      </w:r>
      <w:r w:rsidRPr="002553DE">
        <w:rPr>
          <w:rFonts w:ascii="Times New Roman" w:eastAsia="Batang" w:hAnsi="Times New Roman" w:cs="Times New Roman"/>
          <w:color w:val="000000"/>
          <w:sz w:val="28"/>
          <w:szCs w:val="28"/>
        </w:rPr>
        <w:br/>
        <w:t>на предохранитель (при наличии).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5.10.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Правилами оборота гражданского и служебного оружия</w:t>
      </w:r>
      <w:r w:rsidRPr="002553DE">
        <w:rPr>
          <w:rFonts w:ascii="Times New Roman" w:eastAsia="Batang" w:hAnsi="Times New Roman" w:cs="Times New Roman"/>
          <w:b/>
          <w:bCs/>
          <w:color w:val="000000"/>
          <w:sz w:val="28"/>
          <w:szCs w:val="28"/>
        </w:rPr>
        <w:br/>
        <w:t>на территории Российской Федерации предусмотрено, что досылание патрона в патронник разрешается:</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необходимости применения оружия, а также в любых других опасных ситуациях.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При необходимости применения оружия, а также при охране денежных средств и ценных грузов.</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5.11.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 основании правил оборота гражданского и служебного оружия</w:t>
      </w:r>
      <w:r w:rsidRPr="002553DE">
        <w:rPr>
          <w:rFonts w:ascii="Times New Roman" w:eastAsia="Batang" w:hAnsi="Times New Roman" w:cs="Times New Roman"/>
          <w:b/>
          <w:bCs/>
          <w:color w:val="000000"/>
          <w:sz w:val="28"/>
          <w:szCs w:val="28"/>
        </w:rPr>
        <w:br/>
        <w:t>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Документы, удостоверяющие их личность, приказ на охрану поста (маршрута).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2. Выданное Федеральной службой войск национальной гвардии Российской Федерации или ее территориальным органом разрешение</w:t>
      </w:r>
      <w:r w:rsidRPr="002553DE">
        <w:rPr>
          <w:rFonts w:ascii="Times New Roman" w:eastAsia="Batang" w:hAnsi="Times New Roman" w:cs="Times New Roman"/>
          <w:color w:val="000000"/>
          <w:sz w:val="28"/>
          <w:szCs w:val="28"/>
        </w:rPr>
        <w:br/>
        <w:t>на хранение и ношение имеющегося у них оружия, медицинские справки форм 002-О/у и 003-О/у.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color w:val="000000"/>
          <w:kern w:val="2"/>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5.12. Эффективной мерой по обеспечению сохранности короткоствольного служебного оружия в процессе его ношения является: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Ношение оружия с использованием пистолетного (револьверного) шнура.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Обматывание оружия изоляционной лентой.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Ношение патронов отдельно от оружия.</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kern w:val="2"/>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5.13. Как определяется термин «короткоствольное оружие»</w:t>
      </w:r>
      <w:r w:rsidRPr="002553DE">
        <w:rPr>
          <w:rFonts w:ascii="Times New Roman" w:eastAsia="Batang" w:hAnsi="Times New Roman" w:cs="Times New Roman"/>
          <w:b/>
          <w:color w:val="000000"/>
          <w:sz w:val="28"/>
          <w:szCs w:val="28"/>
        </w:rPr>
        <w:br/>
        <w:t>в соответствии с действующим государственным стандартом?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Оружие с длиной ствола (стволов) не более 150 мм и общей длиной</w:t>
      </w:r>
      <w:r w:rsidRPr="002553DE">
        <w:rPr>
          <w:rFonts w:ascii="Times New Roman" w:eastAsia="Batang" w:hAnsi="Times New Roman" w:cs="Times New Roman"/>
          <w:color w:val="000000"/>
          <w:sz w:val="28"/>
          <w:szCs w:val="28"/>
        </w:rPr>
        <w:br/>
        <w:t>не более 300 мм.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Оружие с длиной ствола (стволов) не более 200 мм и общей длиной</w:t>
      </w:r>
      <w:r w:rsidRPr="002553DE">
        <w:rPr>
          <w:rFonts w:ascii="Times New Roman" w:eastAsia="Batang" w:hAnsi="Times New Roman" w:cs="Times New Roman"/>
          <w:color w:val="000000"/>
          <w:sz w:val="28"/>
          <w:szCs w:val="28"/>
        </w:rPr>
        <w:br/>
        <w:t>не более 400 мм.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Оружие с длиной ствола (стволов) не более 300 мм и общей длиной</w:t>
      </w:r>
      <w:r w:rsidRPr="002553DE">
        <w:rPr>
          <w:rFonts w:ascii="Times New Roman" w:eastAsia="Batang" w:hAnsi="Times New Roman" w:cs="Times New Roman"/>
          <w:color w:val="000000"/>
          <w:sz w:val="28"/>
          <w:szCs w:val="28"/>
        </w:rPr>
        <w:br/>
        <w:t>не более 600 мм.</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5.14. </w:t>
      </w:r>
      <w:r w:rsidRPr="002553DE">
        <w:rPr>
          <w:rFonts w:ascii="Times New Roman" w:eastAsia="Batang" w:hAnsi="Times New Roman" w:cs="Times New Roman"/>
          <w:b/>
          <w:color w:val="000000"/>
          <w:sz w:val="28"/>
          <w:szCs w:val="28"/>
        </w:rPr>
        <w:t>Как определяется термин «длинноствольное оружие»</w:t>
      </w:r>
      <w:r w:rsidRPr="002553DE">
        <w:rPr>
          <w:rFonts w:ascii="Times New Roman" w:eastAsia="Batang" w:hAnsi="Times New Roman" w:cs="Times New Roman"/>
          <w:b/>
          <w:color w:val="000000"/>
          <w:sz w:val="28"/>
          <w:szCs w:val="28"/>
        </w:rPr>
        <w:br/>
        <w:t>в соответствии с действующим государственным стандартом?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Оружие с длиной ствола (стволов) более 300 мм и общей длиной более 600 мм.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Оружие с длиной ствола (стволов) более 200 мм и общей длиной более 400 мм.</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Оружие с длиной ствола (стволов) более 150 мм и общей длиной более 300 мм.</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5.15. Начальной скоростью пули называется: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Скорость движения пули при прохождении дульного среза ствола.</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Скорость движения пули при вхождении в ствол из патронника (каморы барабана).</w:t>
      </w:r>
    </w:p>
    <w:p w:rsidR="002553DE" w:rsidRPr="002553DE" w:rsidRDefault="002553DE" w:rsidP="002553DE">
      <w:pPr>
        <w:tabs>
          <w:tab w:val="left" w:pos="851"/>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3. Скорость движения пули на расстоянии одного метра от дульного среза ствола. </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5.16. Линией прицеливания называется: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Линия, проходящая от центра ствола в точку прицеливания.</w:t>
      </w:r>
    </w:p>
    <w:p w:rsidR="002553DE" w:rsidRPr="002553DE" w:rsidRDefault="002553DE" w:rsidP="002553DE">
      <w:pPr>
        <w:tabs>
          <w:tab w:val="left" w:pos="993"/>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Прямая линия, проходящая от глаза стрелка через середину прорези прицела (на уровне с ее краями) и вершину мушки в точку прицеливания.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Линия, описываемая центром тяжести пули в полете.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5.17. Прямым выстрелом называется:</w:t>
      </w:r>
    </w:p>
    <w:p w:rsidR="002553DE" w:rsidRPr="002553DE" w:rsidRDefault="002553DE" w:rsidP="002553DE">
      <w:pPr>
        <w:tabs>
          <w:tab w:val="left" w:pos="851"/>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1. Выстрел, при котором траектория полета пули поднимается над линией прицеливания выше цели не более, чем на одной трети своего протяжения.</w:t>
      </w:r>
    </w:p>
    <w:p w:rsidR="002553DE" w:rsidRPr="002553DE" w:rsidRDefault="002553DE" w:rsidP="002553DE">
      <w:pPr>
        <w:tabs>
          <w:tab w:val="left" w:pos="851"/>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Выстрел, при котором ствол оружия и линия плеч стрелка составляют прямой угол.</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Выстрел, при котором траектория полета пули не поднимается над линией прицеливания выше цели на всем своем протяжении.</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5.18. Траекторией полета пули называется: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Кривая линия, описываемая центром тяжести пули в полете.</w:t>
      </w:r>
    </w:p>
    <w:p w:rsidR="002553DE" w:rsidRPr="002553DE" w:rsidRDefault="002553DE" w:rsidP="002553DE">
      <w:pPr>
        <w:tabs>
          <w:tab w:val="left" w:pos="851"/>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Прямая линия от центра ствола до точки попадания.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5.19. К основным частям огнестрельного оружия относятся: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Ствол, затвор, барабан, рамка, ствольная коробка.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Ствол, затворная рама, крышка ствольной коробки, приклад, рукоятка.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Ствол, магазин, барабан, рамка, ствольная коробка, патрон.</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5.20. </w:t>
      </w:r>
      <w:r w:rsidRPr="002553DE">
        <w:rPr>
          <w:rFonts w:ascii="Times New Roman" w:eastAsia="Batang" w:hAnsi="Times New Roman" w:cs="Times New Roman"/>
          <w:b/>
          <w:color w:val="000000"/>
          <w:sz w:val="28"/>
          <w:szCs w:val="28"/>
        </w:rPr>
        <w:t>По своему назначению шептало пистолета служит:</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Для возвращения спускового крючка в крайнее переднее положение.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удержания курка на боевом и предохранительном взводе.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приведения в действие курка, рычага взвода и спусковой тяги.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5.21. По своему назначению выбрасыватель пистолета служит:</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Для отвода неизрасходованной части пороховых газов.</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удержания гильзы (патрона) в чашечке затвора до встречи</w:t>
      </w:r>
      <w:r w:rsidRPr="002553DE">
        <w:rPr>
          <w:rFonts w:ascii="Times New Roman" w:eastAsia="Batang" w:hAnsi="Times New Roman" w:cs="Times New Roman"/>
          <w:color w:val="000000"/>
          <w:sz w:val="28"/>
          <w:szCs w:val="28"/>
        </w:rPr>
        <w:br/>
        <w:t>с отражателем.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извлечения магазина из рукоятки пистолета.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5.22. По своему назначению боевая пружина пистолета служит:</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Для досылания патрона в патронник.</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возвращения затвора в крайнее переднее положение после выстрела.</w:t>
      </w:r>
    </w:p>
    <w:p w:rsidR="002553DE" w:rsidRPr="002553DE" w:rsidRDefault="002553DE" w:rsidP="002553DE">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приведения в действие курка, рычага взвода и спусковой тяги.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5.23. По своему назначению возвратная пружина пистолета служит:</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Для возвращения спускового крючка в крайнее переднее положение.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возвращения затвора в крайнее переднее положение после выстрела.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приведения в действие курка, рычага взвода и спусковой тяги.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5.24. По своему назначению курок пистолета служит:</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Для нанесения удара по ударнику.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приведения в действие спусковой тяги с рычагом взвода.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нанесения удара по капсюлю гильзы.</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5.25. По своему назначению затвор пистолета служит:</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Для соединения всех частей пистолета.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 xml:space="preserve">5.26. Неполная разборка пистолета, для пистолетов </w:t>
      </w:r>
      <w:r w:rsidRPr="002553DE">
        <w:rPr>
          <w:rFonts w:ascii="Times New Roman" w:eastAsia="Batang" w:hAnsi="Times New Roman" w:cs="Times New Roman"/>
          <w:b/>
          <w:bCs/>
          <w:color w:val="000000"/>
          <w:sz w:val="28"/>
          <w:szCs w:val="28"/>
        </w:rPr>
        <w:br/>
        <w:t>по конструкции сходных с пистолетом ИЖ-71 (МР-71), производится в следующем порядке:</w:t>
      </w:r>
    </w:p>
    <w:p w:rsidR="002553DE" w:rsidRPr="002553DE" w:rsidRDefault="002553DE" w:rsidP="002553DE">
      <w:pPr>
        <w:tabs>
          <w:tab w:val="left" w:pos="90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color w:val="000000"/>
          <w:sz w:val="28"/>
          <w:szCs w:val="28"/>
        </w:rPr>
        <w:t xml:space="preserve">1. Отделить затвор, отвинтить винт рукоятки, </w:t>
      </w:r>
      <w:r w:rsidRPr="002553DE">
        <w:rPr>
          <w:rFonts w:ascii="Times New Roman" w:eastAsia="Batang" w:hAnsi="Times New Roman" w:cs="Times New Roman"/>
          <w:color w:val="000000"/>
          <w:sz w:val="28"/>
          <w:szCs w:val="28"/>
        </w:rPr>
        <w:t>отделить рукоятку</w:t>
      </w:r>
      <w:r w:rsidRPr="002553DE">
        <w:rPr>
          <w:rFonts w:ascii="Times New Roman" w:eastAsia="Batang" w:hAnsi="Times New Roman" w:cs="Times New Roman"/>
          <w:color w:val="000000"/>
          <w:sz w:val="28"/>
          <w:szCs w:val="28"/>
        </w:rPr>
        <w:br/>
        <w:t xml:space="preserve">от рамки, </w:t>
      </w:r>
      <w:r w:rsidRPr="002553DE">
        <w:rPr>
          <w:rFonts w:ascii="Times New Roman" w:eastAsia="Batang" w:hAnsi="Times New Roman" w:cs="Times New Roman"/>
          <w:bCs/>
          <w:color w:val="000000"/>
          <w:sz w:val="28"/>
          <w:szCs w:val="28"/>
        </w:rPr>
        <w:t>снять возвратную пружину.</w:t>
      </w:r>
    </w:p>
    <w:p w:rsidR="002553DE" w:rsidRPr="002553DE" w:rsidRDefault="002553DE" w:rsidP="002553DE">
      <w:pPr>
        <w:tabs>
          <w:tab w:val="left" w:pos="90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color w:val="000000"/>
          <w:sz w:val="28"/>
          <w:szCs w:val="28"/>
        </w:rPr>
        <w:t xml:space="preserve">2. Выключить предохранитель, отвести спусковую скобу вниз </w:t>
      </w:r>
      <w:r w:rsidRPr="002553DE">
        <w:rPr>
          <w:rFonts w:ascii="Times New Roman" w:eastAsia="Batang" w:hAnsi="Times New Roman" w:cs="Times New Roman"/>
          <w:bCs/>
          <w:color w:val="000000"/>
          <w:sz w:val="28"/>
          <w:szCs w:val="28"/>
        </w:rPr>
        <w:br/>
        <w:t>и влево, отделить затвор от рамки, поставить спусковую скобу на место, снятьсо ствола возвратную пружину.</w:t>
      </w:r>
    </w:p>
    <w:p w:rsidR="002553DE" w:rsidRPr="002553DE" w:rsidRDefault="002553DE" w:rsidP="002553DE">
      <w:pPr>
        <w:tabs>
          <w:tab w:val="left" w:pos="90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color w:val="000000"/>
          <w:sz w:val="28"/>
          <w:szCs w:val="28"/>
        </w:rPr>
        <w:t>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скобуна место, снять со ствола возвратную пружину.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5.27.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Какое действие в процессе полной разборки пистолета </w:t>
      </w:r>
      <w:r w:rsidRPr="002553DE">
        <w:rPr>
          <w:rFonts w:ascii="Times New Roman" w:eastAsia="Batang" w:hAnsi="Times New Roman" w:cs="Times New Roman"/>
          <w:b/>
          <w:bCs/>
          <w:color w:val="000000"/>
          <w:sz w:val="28"/>
          <w:szCs w:val="28"/>
        </w:rPr>
        <w:br/>
        <w:t>ИЖ-71 выполняется в первую очередь? (предполагается, что операции</w:t>
      </w:r>
      <w:r w:rsidRPr="002553DE">
        <w:rPr>
          <w:rFonts w:ascii="Times New Roman" w:eastAsia="Batang" w:hAnsi="Times New Roman" w:cs="Times New Roman"/>
          <w:b/>
          <w:bCs/>
          <w:color w:val="000000"/>
          <w:sz w:val="28"/>
          <w:szCs w:val="28"/>
        </w:rPr>
        <w:br/>
        <w:t>по неполной разборке пистолета уже выполнены).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Отделить рукоятку от основания и боевую пружину.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Отделить спусковой крючок.</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Отделить шептало и затворную задержку от рамки.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5.28.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Какие действия при сборке пистолета после неполной разборки производятся в первую очередь?</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Оттянуть спусковую скобу.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Надеть на ствол возвратную пружину.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Вставить магазин в основание рукоятки.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5.29.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Какая из указанных частей входит в ударно-спусковой механизм пистолета ИЖ-71?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Задвижка боевой пружины.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Ударник.</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Возвратная пружина.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Какая из названных частей входит в основные части механизма пистолета ИЖ-71?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Досылатель.</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Предохранитель.</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Затворная задержка.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lastRenderedPageBreak/>
        <w:t>5.31.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Назначение кольцевой проточки гильзы 9-мм патрона</w:t>
      </w:r>
      <w:r w:rsidRPr="002553DE">
        <w:rPr>
          <w:rFonts w:ascii="Times New Roman" w:eastAsia="Batang" w:hAnsi="Times New Roman" w:cs="Times New Roman"/>
          <w:b/>
          <w:bCs/>
          <w:color w:val="000000"/>
          <w:sz w:val="28"/>
          <w:szCs w:val="28"/>
        </w:rPr>
        <w:br/>
        <w:t>к пистолету ИЖ-71.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уменьшения веса.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зацепа выбрасывателя.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зацепа отражателя.</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Из чего состоит пуля 9-мм патрона пистолета ИЖ-71?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Пуля, гильза, пороховой заряд, капсюль.</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Стальной сердечник, свинцовая рубашка, биметаллическая оболочка.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Пуля из свинца в биметаллической оболочке.</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Для чего служит рамка в ПМ -9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производства выстрела.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обеспечения безопасности.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соединения всех частей пистолета.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Элементом какой основной части или механизма является выбрасыватель в ПМ- 9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Ударно-спускового механизма.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Рамки со стволом и спусковой скобой.</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Элементом какой основной части или механизма является шепталов ПМ- 9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Ударно-спускового механизма.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Рамки со стволом.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Из скольких основных частей и механизмов состоит </w:t>
      </w:r>
      <w:r w:rsidRPr="002553DE">
        <w:rPr>
          <w:rFonts w:ascii="Times New Roman" w:eastAsia="Batang" w:hAnsi="Times New Roman" w:cs="Times New Roman"/>
          <w:b/>
          <w:bCs/>
          <w:color w:val="000000"/>
          <w:sz w:val="28"/>
          <w:szCs w:val="28"/>
        </w:rPr>
        <w:br/>
        <w:t>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 частей и механизмов.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 частей и механизмов.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18 частей и механизмов.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эффективная дальность стрельбы из 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 50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 100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До 25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боевая скорострельность пистолета 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5.39.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 чем основан принцип автоматики пистолета 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отдаче свободного 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сжатии пороховых газов.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особенностях работы ударно-спускового механизма.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 калибр пистолета 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7,62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5,45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емкость магазина пистолета ПМ-9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16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8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Для чего предназначен выбрасыватель в пистолете </w:t>
      </w:r>
      <w:r w:rsidRPr="002553DE">
        <w:rPr>
          <w:rFonts w:ascii="Times New Roman" w:eastAsia="Batang" w:hAnsi="Times New Roman" w:cs="Times New Roman"/>
          <w:b/>
          <w:bCs/>
          <w:color w:val="000000"/>
          <w:sz w:val="28"/>
          <w:szCs w:val="28"/>
        </w:rPr>
        <w:br/>
        <w:t>ПМ - 9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выброса пули.</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запирания 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Для экстракции гильзы.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прицельная дальность стрельбы из ПП-91 «Кедр»?</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25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100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боевая скорострельность очередями ПП-91 «Кедр»?</w:t>
      </w:r>
    </w:p>
    <w:p w:rsidR="002553DE" w:rsidRPr="002553DE" w:rsidRDefault="002553DE" w:rsidP="002553DE">
      <w:pPr>
        <w:spacing w:after="0" w:line="240" w:lineRule="auto"/>
        <w:ind w:firstLine="709"/>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1000 выстрелов в минуту.</w:t>
      </w:r>
    </w:p>
    <w:p w:rsidR="002553DE" w:rsidRPr="002553DE" w:rsidRDefault="002553DE" w:rsidP="002553DE">
      <w:pPr>
        <w:spacing w:after="0" w:line="240" w:lineRule="auto"/>
        <w:ind w:firstLine="709"/>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Механизмы автоматики пистолета-пулемёта ПП-91 «Кедр» работают:</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 счет действия энергии возвратной пружины.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За счет энергии отдачи свободного 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использовании энергии пороховых газов, отводимых из канала ствола в газовую камору.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 калибр пистолета-пулемета ПП-91 «Кедр»?</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7,62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5,45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Какова масса пистолета-пулемета ПП-91 «Кедр» </w:t>
      </w:r>
      <w:r w:rsidRPr="002553DE">
        <w:rPr>
          <w:rFonts w:ascii="Times New Roman" w:eastAsia="Batang" w:hAnsi="Times New Roman" w:cs="Times New Roman"/>
          <w:b/>
          <w:bCs/>
          <w:color w:val="000000"/>
          <w:sz w:val="28"/>
          <w:szCs w:val="28"/>
        </w:rPr>
        <w:br/>
        <w:t>без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0, 54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1,54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2,54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прицельная дальность стрельбы из пистолета-пулемёта ОЦ-2 «Кипарис»?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lastRenderedPageBreak/>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25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75 метров.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5.49.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боевая скорострельность очередями пистолета-пулемёта ОЦ-2 «Кипарис»?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1000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800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 выстрелов в минуту.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Какова масса пистолета-пулемета ОЦ-2 «Кипарис» </w:t>
      </w:r>
      <w:r w:rsidRPr="002553DE">
        <w:rPr>
          <w:rFonts w:ascii="Times New Roman" w:eastAsia="Batang" w:hAnsi="Times New Roman" w:cs="Times New Roman"/>
          <w:b/>
          <w:bCs/>
          <w:color w:val="000000"/>
          <w:sz w:val="28"/>
          <w:szCs w:val="28"/>
        </w:rPr>
        <w:br/>
        <w:t>без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0, 57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1,57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2,57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 калибр пистолета-пулемёта «Бизон-2»?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7,62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5,45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ёмкость шнекового магазина пистолета-пулемёта «Бизон-2»?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20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30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64 патрона.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масса пистолета-пулемёта «Бизон-2» без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1,6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2,6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3,6 кг.</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5.54.</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 калибр пистолета-пулемета ПП-93?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5,45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7,62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На чем основан принцип автоматики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действии возвратной пружины.</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отдаче свободного затвора.</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На использовании энергии пороховых газов, отводимых из канала ствола в газовую камору.</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5.56.</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 калибр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7,62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9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5,45 мм.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lastRenderedPageBreak/>
        <w:t>5.57.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прицельная дальность стрельбы из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800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5.58.</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Дальность прямого выстрела по грудной фигуре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350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500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450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5.59.</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емкость магазина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10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16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30 патронов.</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5.60.</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Какова предельная дальность полета пули автомата АКМС?</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2800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3000 м.</w:t>
      </w:r>
    </w:p>
    <w:p w:rsidR="002553DE" w:rsidRPr="002553DE" w:rsidRDefault="002553DE" w:rsidP="002553DE">
      <w:pPr>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3500 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5.61. Безопасное использование оружия предполагает в период непосредственного применения: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Держать указательный палец вдоль спусковой скобы, переставляя его на спусковой крючок только перед выстрелом.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Держать указательный палец всегда на спусковом крючке.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Удерживая пистолет двумя руками, всегда держать указательные пальцы (один на другом) на спусковом крючке.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5.62. Безопасное использование оружия предполагает в период непосредственного применения: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Не отвлекаться на расчет траектории выстрела (в части исключения вреда посторонним лицам и/или вреда их имуществу).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Обязательно рассчитывать траекторию выстрела для исключения вреда посторонним лицам, а по возможности и их имуществу.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Обязательно рассчитывать траекторию выстрела для исключения вреда посторонним лицам.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5.63. Безопасное использование оружия предполагает в период непосредственного применения:</w:t>
      </w:r>
    </w:p>
    <w:p w:rsidR="002553DE" w:rsidRPr="002553DE" w:rsidRDefault="002553DE" w:rsidP="002553DE">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Ни при каких обстоятельствах не ставить оружие на предохранитель.</w:t>
      </w:r>
    </w:p>
    <w:p w:rsidR="002553DE" w:rsidRPr="002553DE" w:rsidRDefault="002553DE" w:rsidP="002553DE">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Не ставить оружие на предохранитель после досылки патрона</w:t>
      </w:r>
      <w:r w:rsidRPr="002553DE">
        <w:rPr>
          <w:rFonts w:ascii="Times New Roman" w:eastAsia="Batang" w:hAnsi="Times New Roman" w:cs="Times New Roman"/>
          <w:color w:val="000000"/>
          <w:sz w:val="28"/>
          <w:szCs w:val="28"/>
        </w:rPr>
        <w:br/>
        <w:t>в патронник, даже если оружие не применяется сразу после досылки патрона.</w:t>
      </w:r>
    </w:p>
    <w:p w:rsidR="002553DE" w:rsidRPr="002553DE" w:rsidRDefault="002553DE" w:rsidP="002553DE">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Ставить оружие на предохранитель после досылки патрона</w:t>
      </w:r>
      <w:r w:rsidRPr="002553DE">
        <w:rPr>
          <w:rFonts w:ascii="Times New Roman" w:eastAsia="Batang" w:hAnsi="Times New Roman" w:cs="Times New Roman"/>
          <w:color w:val="000000"/>
          <w:sz w:val="28"/>
          <w:szCs w:val="28"/>
        </w:rPr>
        <w:br/>
        <w:t>в патронник, если оружие не применяется сразу после досылки патрона.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5.64. Безопасное использование оружия предполагает в период непосредственного применения: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1. Обязательный контроль направления ствола оружия при досылке патрона в патронник для исключения возможного вреда посторонним лицам.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Не отвлекаться на контроль направления ствола оружия при досылке патрона в патронник.</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Контролировать направления ствола оружия при досылке патрона</w:t>
      </w:r>
      <w:r w:rsidRPr="002553DE">
        <w:rPr>
          <w:rFonts w:ascii="Times New Roman" w:eastAsia="Batang" w:hAnsi="Times New Roman" w:cs="Times New Roman"/>
          <w:color w:val="000000"/>
          <w:sz w:val="28"/>
          <w:szCs w:val="28"/>
        </w:rPr>
        <w:br/>
        <w:t>в патронник только в ситуациях близости несовершеннолетних или ценного имущества.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color w:val="000000"/>
          <w:sz w:val="28"/>
          <w:szCs w:val="28"/>
        </w:rPr>
        <w:t>1</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5.65.</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 xml:space="preserve">Каков порядок действий стрелка при проведении стрельб </w:t>
      </w:r>
      <w:r w:rsidRPr="002553DE">
        <w:rPr>
          <w:rFonts w:ascii="Times New Roman" w:eastAsia="Batang" w:hAnsi="Times New Roman" w:cs="Times New Roman"/>
          <w:b/>
          <w:bCs/>
          <w:color w:val="000000"/>
          <w:sz w:val="28"/>
          <w:szCs w:val="28"/>
        </w:rPr>
        <w:br/>
        <w:t>в тирах и на стрельбищах?</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Стрелок самостоятельно выходит на линию огня, по команде «заряжай» заряжает оружие и по команде «огонь» ведет огонь.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Стрелок по команде «на линию огня» выходит на огневой рубеж, заряжает, стреляет.</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color w:val="000000"/>
          <w:sz w:val="28"/>
          <w:szCs w:val="28"/>
        </w:rPr>
        <w:t>Стрелок выходит, заряжает, стреляет, производит иные действия только по мере получения отдельных команд.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iCs/>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2553DE" w:rsidRPr="002553DE" w:rsidRDefault="002553DE" w:rsidP="002553DE">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Обязательное применение оружия, предназначенного для подразделений специального назначения.</w:t>
      </w:r>
    </w:p>
    <w:p w:rsidR="002553DE" w:rsidRPr="002553DE" w:rsidRDefault="002553DE" w:rsidP="002553DE">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Надежное удержание оружия при передвижениях, без каких-либо дополнительных требований.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
          <w:bCs/>
          <w:color w:val="000000"/>
          <w:sz w:val="28"/>
          <w:szCs w:val="28"/>
        </w:rPr>
        <w:t>5.67.</w:t>
      </w:r>
      <w:r w:rsidRPr="002553DE">
        <w:rPr>
          <w:rFonts w:ascii="Times New Roman" w:eastAsia="Batang" w:hAnsi="Times New Roman" w:cs="Times New Roman"/>
          <w:color w:val="000000"/>
          <w:sz w:val="28"/>
          <w:szCs w:val="28"/>
          <w:lang w:val="en-US"/>
        </w:rPr>
        <w:t> </w:t>
      </w:r>
      <w:r w:rsidRPr="002553DE">
        <w:rPr>
          <w:rFonts w:ascii="Times New Roman" w:eastAsia="Batang" w:hAnsi="Times New Roman" w:cs="Times New Roman"/>
          <w:b/>
          <w:bCs/>
          <w:color w:val="000000"/>
          <w:sz w:val="28"/>
          <w:szCs w:val="28"/>
        </w:rPr>
        <w:t>В случае задержки при стрельбе из пистолета в тире необходимо:</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1. Осторожно вынуть магазин из основания рукоятки, устранить причину задержки, продолжить выполнение упражнения.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2. Поставить оружие на предохранитель, вынуть магазин из основания рукоятки, сдать оружие руководителю стрельб (инструктору).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color w:val="000000"/>
          <w:sz w:val="28"/>
          <w:szCs w:val="28"/>
        </w:rPr>
        <w:t>3. Не производить никаких действий с оружием и удерживая его</w:t>
      </w:r>
      <w:r w:rsidRPr="002553DE">
        <w:rPr>
          <w:rFonts w:ascii="Times New Roman" w:eastAsia="Batang" w:hAnsi="Times New Roman" w:cs="Times New Roman"/>
          <w:color w:val="000000"/>
          <w:sz w:val="28"/>
          <w:szCs w:val="28"/>
        </w:rPr>
        <w:br/>
        <w:t>в направлении мишени, доложить руководителю стрельб (инструктору)</w:t>
      </w:r>
      <w:r w:rsidRPr="002553DE">
        <w:rPr>
          <w:rFonts w:ascii="Times New Roman" w:eastAsia="Batang" w:hAnsi="Times New Roman" w:cs="Times New Roman"/>
          <w:color w:val="000000"/>
          <w:sz w:val="28"/>
          <w:szCs w:val="28"/>
        </w:rPr>
        <w:br/>
        <w:t>о задержке и действовать по его команде.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color w:val="000000"/>
          <w:sz w:val="28"/>
          <w:szCs w:val="28"/>
        </w:rPr>
      </w:pPr>
      <w:r w:rsidRPr="002553DE">
        <w:rPr>
          <w:rFonts w:ascii="Times New Roman" w:eastAsia="Batang" w:hAnsi="Times New Roman" w:cs="Times New Roman"/>
          <w:bCs/>
          <w:i/>
          <w:iCs/>
          <w:color w:val="000000"/>
          <w:sz w:val="28"/>
          <w:szCs w:val="28"/>
        </w:rPr>
        <w:t>3</w:t>
      </w:r>
    </w:p>
    <w:p w:rsidR="002553DE" w:rsidRPr="002553DE" w:rsidRDefault="002553DE" w:rsidP="002553DE">
      <w:pPr>
        <w:tabs>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5.68. При стрельбе в тире в противошумовых наушниках или защитных очках действуют следующие правила:</w:t>
      </w:r>
    </w:p>
    <w:p w:rsidR="002553DE" w:rsidRPr="002553DE" w:rsidRDefault="002553DE" w:rsidP="002553DE">
      <w:pPr>
        <w:tabs>
          <w:tab w:val="left" w:pos="72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Следует закрепить их во избежание падения во время стрельбы.</w:t>
      </w:r>
    </w:p>
    <w:p w:rsidR="002553DE" w:rsidRPr="002553DE" w:rsidRDefault="002553DE" w:rsidP="002553DE">
      <w:pPr>
        <w:tabs>
          <w:tab w:val="left" w:pos="72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Запрещается надевать, поправлять и снимать их с оружием в руках.</w:t>
      </w:r>
    </w:p>
    <w:p w:rsidR="002553DE" w:rsidRPr="002553DE" w:rsidRDefault="002553DE" w:rsidP="002553DE">
      <w:pPr>
        <w:tabs>
          <w:tab w:val="left" w:pos="720"/>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Разрешается надевать, поправлять и снимать их с оружием в руках.</w:t>
      </w:r>
    </w:p>
    <w:p w:rsidR="002553DE" w:rsidRPr="002553DE" w:rsidRDefault="002553DE" w:rsidP="002553DE">
      <w:pPr>
        <w:tabs>
          <w:tab w:val="left" w:pos="993"/>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Непосредственно в руках стрелка.</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2. В кобуре стрелка или на столике стрелка - в разряженном или поставленном на предохранитель виде.</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Какие-либо правила на этот счет отсутствуют.</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5.70. Действия по временному прекращению стрельбы в тире,</w:t>
      </w:r>
      <w:r w:rsidRPr="002553DE">
        <w:rPr>
          <w:rFonts w:ascii="Times New Roman" w:eastAsia="Batang" w:hAnsi="Times New Roman" w:cs="Times New Roman"/>
          <w:b/>
          <w:color w:val="000000"/>
          <w:sz w:val="28"/>
          <w:szCs w:val="28"/>
        </w:rPr>
        <w:br/>
        <w:t xml:space="preserve">на стрельбище и при исполнении служебных обязанностей работника </w:t>
      </w:r>
      <w:r w:rsidRPr="002553DE">
        <w:rPr>
          <w:rFonts w:ascii="Times New Roman" w:eastAsia="Batang" w:hAnsi="Times New Roman" w:cs="Times New Roman"/>
          <w:b/>
          <w:bCs/>
          <w:color w:val="000000"/>
          <w:sz w:val="28"/>
          <w:szCs w:val="28"/>
        </w:rPr>
        <w:t>юридического лица с особыми уставными задачами</w:t>
      </w:r>
      <w:r w:rsidRPr="002553DE">
        <w:rPr>
          <w:rFonts w:ascii="Times New Roman" w:eastAsia="Batang" w:hAnsi="Times New Roman" w:cs="Times New Roman"/>
          <w:b/>
          <w:color w:val="000000"/>
          <w:sz w:val="28"/>
          <w:szCs w:val="28"/>
        </w:rPr>
        <w:t>:</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Прекратить нажим на хвост спускового крючка; включить предохранитель (если таковой имеется); при необходимости – перезарядить оружие.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 xml:space="preserve">5.71. Для временного прекращения стрельбы в тире </w:t>
      </w:r>
      <w:r w:rsidRPr="002553DE">
        <w:rPr>
          <w:rFonts w:ascii="Times New Roman" w:eastAsia="Batang" w:hAnsi="Times New Roman" w:cs="Times New Roman"/>
          <w:b/>
          <w:color w:val="000000"/>
          <w:sz w:val="28"/>
          <w:szCs w:val="28"/>
        </w:rPr>
        <w:br/>
        <w:t>(на стрельбище) подается команда:</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«Оружие к осмотру».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«Разряжай».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«Стой» (при стрельбе в движении - «Прекратить огонь»).</w:t>
      </w:r>
    </w:p>
    <w:p w:rsidR="002553DE" w:rsidRPr="002553DE" w:rsidRDefault="002553DE" w:rsidP="002553DE">
      <w:pPr>
        <w:tabs>
          <w:tab w:val="left" w:pos="25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5.72. Для полного прекращения стрельбы в тире (на стрельбище) подается команда:</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«Оружие к осмотру».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«Разряжай».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«Стой» (при стрельбе в движении - «Прекратить огонь»).</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5.73. Контрольный спуск курка оружия (в тире, на стрельбище, после его применения при исполнении служебных обязанностей) производится:</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После осмотра оружия руководителем стрельбы (вышестоящим начальником, иным уполномоченным лицом).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После разряжания оружия (до процедуры его осмотра).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Сразу после временного прекращения стрельбы.</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sz w:val="28"/>
          <w:szCs w:val="28"/>
        </w:rPr>
        <w:t>1</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5.74. При выполнении команды «Заряжай», согласно понятию</w:t>
      </w:r>
      <w:r w:rsidRPr="002553DE">
        <w:rPr>
          <w:rFonts w:ascii="Times New Roman" w:eastAsia="Batang" w:hAnsi="Times New Roman" w:cs="Times New Roman"/>
          <w:b/>
          <w:color w:val="000000"/>
          <w:sz w:val="28"/>
          <w:szCs w:val="28"/>
        </w:rPr>
        <w:br/>
        <w:t>о заряжании стрелкового оружия, установленному действующим государственным стандартом (с учетом требований безопасности</w:t>
      </w:r>
      <w:r w:rsidRPr="002553DE">
        <w:rPr>
          <w:rFonts w:ascii="Times New Roman" w:eastAsia="Batang" w:hAnsi="Times New Roman" w:cs="Times New Roman"/>
          <w:b/>
          <w:color w:val="000000"/>
          <w:sz w:val="28"/>
          <w:szCs w:val="28"/>
        </w:rPr>
        <w:br/>
        <w:t>на стрелковых объектах)</w:t>
      </w:r>
      <w:r w:rsidRPr="002553DE">
        <w:rPr>
          <w:rFonts w:ascii="Times New Roman" w:eastAsia="Batang" w:hAnsi="Times New Roman" w:cs="Times New Roman"/>
          <w:b/>
          <w:bCs/>
          <w:color w:val="000000"/>
          <w:sz w:val="28"/>
          <w:szCs w:val="28"/>
        </w:rPr>
        <w:t>:</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1. Пистолет направляется дульной частью в сторону мишени, снаряженный магазин вставляется в основание рукоятки пистолета </w:t>
      </w:r>
      <w:r w:rsidRPr="002553DE">
        <w:rPr>
          <w:rFonts w:ascii="Times New Roman" w:eastAsia="Batang" w:hAnsi="Times New Roman" w:cs="Times New Roman"/>
          <w:color w:val="000000"/>
          <w:sz w:val="28"/>
          <w:szCs w:val="28"/>
        </w:rPr>
        <w:br/>
        <w:t xml:space="preserve">(еслипо условиям упражнения уже не был присоединен), патрон </w:t>
      </w:r>
      <w:r w:rsidRPr="002553DE">
        <w:rPr>
          <w:rFonts w:ascii="Times New Roman" w:eastAsia="Batang" w:hAnsi="Times New Roman" w:cs="Times New Roman"/>
          <w:color w:val="000000"/>
          <w:sz w:val="28"/>
          <w:szCs w:val="28"/>
        </w:rPr>
        <w:br/>
        <w:t>в патронникне досылается, стрелок производит доклад о готовности «Ивановк стрельбе готов».</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2. Пистолет направляется дульной частью в сторону мишени, снаряженный магазин вставляется в основание рукоятки пистолета </w:t>
      </w:r>
      <w:r w:rsidRPr="002553DE">
        <w:rPr>
          <w:rFonts w:ascii="Times New Roman" w:eastAsia="Batang" w:hAnsi="Times New Roman" w:cs="Times New Roman"/>
          <w:color w:val="000000"/>
          <w:sz w:val="28"/>
          <w:szCs w:val="28"/>
        </w:rPr>
        <w:br/>
        <w:t xml:space="preserve">(еслипо условиям упражнения уже не был присоединен), пистолет снимаетсяс </w:t>
      </w:r>
      <w:r w:rsidRPr="002553DE">
        <w:rPr>
          <w:rFonts w:ascii="Times New Roman" w:eastAsia="Batang" w:hAnsi="Times New Roman" w:cs="Times New Roman"/>
          <w:color w:val="000000"/>
          <w:sz w:val="28"/>
          <w:szCs w:val="28"/>
        </w:rPr>
        <w:lastRenderedPageBreak/>
        <w:t>предохранителя (предохранитель выключается), патрон досылаетсяв патронник, пистолет ставится на предохранитель (предохранитель включается), стрелок производит доклад о готовности «Иванов к стрельбе готов».</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Пистолет удерживается дульной частью в произвольном направлении, снаряженный магазин вставляется в основание рукоятки пистолета (еслипо условиям упражнения уже не был присоединен), пистолет снимаетсяс предохранителя (предохранитель выключается), патрон досылаетсяв патронник, пистолет ставится на предохранитель (предохранитель включается), стрелок производит доклад о готовности «Иванов к стрельбе готов».</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i/>
          <w:iCs/>
          <w:sz w:val="28"/>
          <w:szCs w:val="28"/>
        </w:rPr>
      </w:pPr>
      <w:r w:rsidRPr="002553DE">
        <w:rPr>
          <w:rFonts w:ascii="Times New Roman" w:eastAsia="Batang" w:hAnsi="Times New Roman" w:cs="Times New Roman"/>
          <w:i/>
          <w:iCs/>
          <w:color w:val="000000"/>
          <w:sz w:val="28"/>
          <w:szCs w:val="28"/>
        </w:rPr>
        <w:t>2</w:t>
      </w:r>
    </w:p>
    <w:p w:rsidR="002553DE" w:rsidRPr="002553DE" w:rsidRDefault="002553DE" w:rsidP="002553DE">
      <w:pPr>
        <w:tabs>
          <w:tab w:val="left" w:pos="720"/>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 xml:space="preserve">5.75. Действия стрелка по полному прекращению стрельбы </w:t>
      </w:r>
      <w:r w:rsidRPr="002553DE">
        <w:rPr>
          <w:rFonts w:ascii="Times New Roman" w:eastAsia="Batang" w:hAnsi="Times New Roman" w:cs="Times New Roman"/>
          <w:b/>
          <w:color w:val="000000"/>
          <w:sz w:val="28"/>
          <w:szCs w:val="28"/>
        </w:rPr>
        <w:br/>
        <w:t>в тире (на стрельбище):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Прекратить нажим на хвост спускового крючка; включить предохранитель (если таковой имеется).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w:t>
      </w:r>
      <w:r w:rsidRPr="002553DE">
        <w:rPr>
          <w:rFonts w:ascii="Times New Roman" w:eastAsia="Batang" w:hAnsi="Times New Roman" w:cs="Times New Roman"/>
          <w:color w:val="000000"/>
          <w:sz w:val="28"/>
          <w:szCs w:val="28"/>
        </w:rPr>
        <w:br/>
        <w:t>по команде «Оружие – к осмотру».</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5.76. </w:t>
      </w:r>
      <w:r w:rsidRPr="002553DE">
        <w:rPr>
          <w:rFonts w:ascii="Times New Roman" w:eastAsia="Batang" w:hAnsi="Times New Roman" w:cs="Times New Roman"/>
          <w:b/>
          <w:bCs/>
          <w:color w:val="000000"/>
          <w:sz w:val="28"/>
          <w:szCs w:val="28"/>
        </w:rPr>
        <w:t>Действия с пистолетом при получении стрелком в тире</w:t>
      </w:r>
      <w:r w:rsidRPr="002553DE">
        <w:rPr>
          <w:rFonts w:ascii="Times New Roman" w:eastAsia="Batang" w:hAnsi="Times New Roman" w:cs="Times New Roman"/>
          <w:b/>
          <w:bCs/>
          <w:color w:val="000000"/>
          <w:sz w:val="28"/>
          <w:szCs w:val="28"/>
        </w:rPr>
        <w:br/>
        <w:t>(на стрельбище) команды «Оружие – к осмотру»:</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Извлечь магазин, предъявить оружие к осмотру (в положении</w:t>
      </w:r>
      <w:r w:rsidRPr="002553DE">
        <w:rPr>
          <w:rFonts w:ascii="Times New Roman" w:eastAsia="Batang" w:hAnsi="Times New Roman" w:cs="Times New Roman"/>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Извлечь магазин, предъявить оружие к осмотру (в положении</w:t>
      </w:r>
      <w:r w:rsidRPr="002553DE">
        <w:rPr>
          <w:rFonts w:ascii="Times New Roman" w:eastAsia="Batang" w:hAnsi="Times New Roman" w:cs="Times New Roman"/>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Извлечь магазин, предъявить оружие к осмотру (в положении</w:t>
      </w:r>
      <w:r w:rsidRPr="002553DE">
        <w:rPr>
          <w:rFonts w:ascii="Times New Roman" w:eastAsia="Batang" w:hAnsi="Times New Roman" w:cs="Times New Roman"/>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 xml:space="preserve">5.77. Действия с оружием по завершении его применения работником </w:t>
      </w:r>
      <w:r w:rsidRPr="002553DE">
        <w:rPr>
          <w:rFonts w:ascii="Times New Roman" w:eastAsia="Batang" w:hAnsi="Times New Roman" w:cs="Times New Roman"/>
          <w:b/>
          <w:bCs/>
          <w:color w:val="000000"/>
          <w:sz w:val="28"/>
          <w:szCs w:val="28"/>
        </w:rPr>
        <w:t>юридического лица с особыми уставными задачами</w:t>
      </w:r>
      <w:r w:rsidRPr="002553DE">
        <w:rPr>
          <w:rFonts w:ascii="Times New Roman" w:eastAsia="Batang" w:hAnsi="Times New Roman" w:cs="Times New Roman"/>
          <w:b/>
          <w:color w:val="000000"/>
          <w:sz w:val="28"/>
          <w:szCs w:val="28"/>
        </w:rPr>
        <w:br/>
        <w:t>при исполнении служебных обязанностей (до прибытия правоохранительных органов):</w:t>
      </w:r>
    </w:p>
    <w:p w:rsidR="002553DE" w:rsidRPr="002553DE" w:rsidRDefault="002553DE" w:rsidP="002553DE">
      <w:pPr>
        <w:tabs>
          <w:tab w:val="left" w:pos="1966"/>
          <w:tab w:val="left" w:pos="2882"/>
          <w:tab w:val="left" w:pos="3798"/>
          <w:tab w:val="left" w:pos="471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lastRenderedPageBreak/>
        <w:t>1. Прекратить нажим на хвост спускового крючка, не разряжая оружиеи не ставя оружие на предохранитель, дождаться указаний вышестоящего начальника или представителей правоохранительных органов.</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3. Прекратить нажим на хвост спускового крючка, не разряжая оружие, включить предохранитель (если таковой имеется), убрать оружие </w:t>
      </w:r>
      <w:r w:rsidRPr="002553DE">
        <w:rPr>
          <w:rFonts w:ascii="Times New Roman" w:eastAsia="Batang" w:hAnsi="Times New Roman" w:cs="Times New Roman"/>
          <w:color w:val="000000"/>
          <w:sz w:val="28"/>
          <w:szCs w:val="28"/>
        </w:rPr>
        <w:br/>
        <w:t xml:space="preserve">в кобуру (для тех видов оружия, ношение которых осуществляется </w:t>
      </w:r>
      <w:r w:rsidRPr="002553DE">
        <w:rPr>
          <w:rFonts w:ascii="Times New Roman" w:eastAsia="Batang" w:hAnsi="Times New Roman" w:cs="Times New Roman"/>
          <w:color w:val="000000"/>
          <w:sz w:val="28"/>
          <w:szCs w:val="28"/>
        </w:rPr>
        <w:br/>
        <w:t>в кобуре).</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3</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5.78. Безопасное использование оружия при его ношении предполагает передачу оружия лицу, уполномоченному на его проверку:</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С патроном в патроннике и присоединенным магазином.</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С отсоединенным магазином и после проверки факта отсутствия патрона в патроннике.</w:t>
      </w:r>
    </w:p>
    <w:p w:rsidR="002553DE" w:rsidRPr="002553DE" w:rsidRDefault="002553DE" w:rsidP="002553DE">
      <w:pPr>
        <w:tabs>
          <w:tab w:val="left" w:pos="720"/>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В том состоянии, которого потребовал проверяющий.</w:t>
      </w:r>
    </w:p>
    <w:p w:rsidR="002553DE" w:rsidRPr="002553DE" w:rsidRDefault="002553DE" w:rsidP="002553DE">
      <w:pPr>
        <w:tabs>
          <w:tab w:val="left" w:pos="1134"/>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5.79. Чистка и смазка оружия (пистолетов, револьверов, ружей</w:t>
      </w:r>
      <w:r w:rsidRPr="002553DE">
        <w:rPr>
          <w:rFonts w:ascii="Times New Roman" w:eastAsia="Batang" w:hAnsi="Times New Roman" w:cs="Times New Roman"/>
          <w:b/>
          <w:color w:val="000000"/>
          <w:sz w:val="28"/>
          <w:szCs w:val="28"/>
        </w:rPr>
        <w:br/>
        <w:t>и карабинов), находящегося без употребления, производится: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Ежедневно.</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Не реже одного раза в неделю.</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Не реже одного раза в месяц.</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kern w:val="2"/>
          <w:sz w:val="28"/>
          <w:szCs w:val="28"/>
        </w:rPr>
        <w:t>2</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5.80. Чистка и смазка оружия (пистолетов, револьверов, ружей</w:t>
      </w:r>
      <w:r w:rsidRPr="002553DE">
        <w:rPr>
          <w:rFonts w:ascii="Times New Roman" w:eastAsia="Batang" w:hAnsi="Times New Roman" w:cs="Times New Roman"/>
          <w:b/>
          <w:color w:val="000000"/>
          <w:sz w:val="28"/>
          <w:szCs w:val="28"/>
        </w:rPr>
        <w:br/>
        <w:t>и карабинов) после стрельбы производится:</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Однократно, по возвращении со стрельбы.</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Немедленно по окончании стрельбы (частично), по возвращении</w:t>
      </w:r>
      <w:r w:rsidRPr="002553DE">
        <w:rPr>
          <w:rFonts w:ascii="Times New Roman" w:eastAsia="Batang" w:hAnsi="Times New Roman" w:cs="Times New Roman"/>
          <w:color w:val="000000"/>
          <w:sz w:val="28"/>
          <w:szCs w:val="28"/>
        </w:rPr>
        <w:br/>
        <w:t>со стрельбы (окончательно).</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Немедленно по окончании стрельбы (частично), по возвращении</w:t>
      </w:r>
      <w:r w:rsidRPr="002553DE">
        <w:rPr>
          <w:rFonts w:ascii="Times New Roman" w:eastAsia="Batang" w:hAnsi="Times New Roman" w:cs="Times New Roman"/>
          <w:color w:val="000000"/>
          <w:sz w:val="28"/>
          <w:szCs w:val="28"/>
        </w:rPr>
        <w:br/>
        <w:t>со стрельбы (окончательно), в последующие 3-4 дня ежедневно.</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kern w:val="2"/>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5.81. Чистка и смазка оружия (пистолетов, револьверов, ружей</w:t>
      </w:r>
      <w:r w:rsidRPr="002553DE">
        <w:rPr>
          <w:rFonts w:ascii="Times New Roman" w:eastAsia="Batang" w:hAnsi="Times New Roman" w:cs="Times New Roman"/>
          <w:b/>
          <w:color w:val="000000"/>
          <w:sz w:val="28"/>
          <w:szCs w:val="28"/>
        </w:rPr>
        <w:br/>
        <w:t>и карабинов), внесенного с мороза в теплое помещение:</w:t>
      </w:r>
    </w:p>
    <w:p w:rsidR="002553DE" w:rsidRPr="002553DE" w:rsidRDefault="002553DE" w:rsidP="002553DE">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Производится после того, как оружие «отпотеет» (появятся капли влаги) и влага высохнет.</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 xml:space="preserve">2. Производится, не дожидаясь, пока оружие начнет «отпотевать» (оружие сразу протирается насухо; начинается его чистка). </w:t>
      </w:r>
    </w:p>
    <w:p w:rsidR="002553DE" w:rsidRPr="002553DE" w:rsidRDefault="002553DE" w:rsidP="002553DE">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Производится, когда оружие «отпотеет» - появятся капли влаги (после этого сразу протирается насухо; начинается его чистка).</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kern w:val="2"/>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t>5.82. Смазку оружия положено производить:</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Одновременно с чисткой.</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По истечении 10 минут после чистки.</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Немедленно после чистки.</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iCs/>
          <w:color w:val="000000"/>
          <w:kern w:val="2"/>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color w:val="000000"/>
          <w:sz w:val="28"/>
          <w:szCs w:val="28"/>
        </w:rPr>
        <w:lastRenderedPageBreak/>
        <w:t>5.83. </w:t>
      </w:r>
      <w:r w:rsidRPr="002553DE">
        <w:rPr>
          <w:rFonts w:ascii="Times New Roman" w:eastAsia="Batang" w:hAnsi="Times New Roman" w:cs="Times New Roman"/>
          <w:b/>
          <w:bCs/>
          <w:color w:val="000000"/>
          <w:sz w:val="28"/>
          <w:szCs w:val="28"/>
        </w:rPr>
        <w:t xml:space="preserve">Произойдет ли выстрел, если работник юридического лица </w:t>
      </w:r>
      <w:r w:rsidRPr="002553DE">
        <w:rPr>
          <w:rFonts w:ascii="Times New Roman" w:eastAsia="Batang" w:hAnsi="Times New Roman" w:cs="Times New Roman"/>
          <w:b/>
          <w:bCs/>
          <w:color w:val="000000"/>
          <w:sz w:val="28"/>
          <w:szCs w:val="28"/>
        </w:rPr>
        <w:br/>
        <w:t>с особыми уставными задачами дослал патрон в патронник пистолета, передернув затвор и сразу поставил его на предохранитель (а при этом курок сорвался с боевого взвода!)?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Произойдет, как и при любом срыве курка с боевого взвода.</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Произойдет, но с замедлением до 30 секунд.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Не произойдет, пока не будет произведен повторный взвод и спуск курка при снятом предохранителе.</w:t>
      </w:r>
    </w:p>
    <w:p w:rsidR="002553DE" w:rsidRPr="002553DE" w:rsidRDefault="002553DE" w:rsidP="002553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i/>
          <w:color w:val="000000"/>
          <w:kern w:val="2"/>
          <w:sz w:val="28"/>
          <w:szCs w:val="28"/>
        </w:rPr>
        <w:t>3</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
          <w:bCs/>
          <w:color w:val="000000"/>
          <w:sz w:val="28"/>
          <w:szCs w:val="28"/>
        </w:rPr>
        <w:t>5.84. Как следует производить перезарядку служебного (гладкоствольного длинноствольного) ружья с помповым механизмом?</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1. Быстрым движением цевья назад, и не задерживая в заднем положении, быстрым вперед.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2. Медленно назад и быстро вперед.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color w:val="000000"/>
          <w:sz w:val="28"/>
          <w:szCs w:val="28"/>
        </w:rPr>
        <w:t>3. Быстро назад и медленно вперед.</w:t>
      </w:r>
    </w:p>
    <w:p w:rsidR="002553DE" w:rsidRPr="002553DE" w:rsidRDefault="002553DE" w:rsidP="002553D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firstLine="709"/>
        <w:jc w:val="both"/>
        <w:rPr>
          <w:rFonts w:ascii="Times New Roman" w:eastAsia="Batang" w:hAnsi="Times New Roman" w:cs="Times New Roman"/>
          <w:sz w:val="28"/>
          <w:szCs w:val="28"/>
        </w:rPr>
      </w:pPr>
      <w:r w:rsidRPr="002553DE">
        <w:rPr>
          <w:rFonts w:ascii="Times New Roman" w:eastAsia="Batang" w:hAnsi="Times New Roman" w:cs="Times New Roman"/>
          <w:bCs/>
          <w:i/>
          <w:color w:val="000000"/>
          <w:sz w:val="28"/>
          <w:szCs w:val="28"/>
        </w:rPr>
        <w:t>1</w:t>
      </w:r>
    </w:p>
    <w:p w:rsidR="002553DE" w:rsidRPr="002553DE" w:rsidRDefault="002553DE" w:rsidP="002553DE">
      <w:pPr>
        <w:widowControl w:val="0"/>
        <w:autoSpaceDE w:val="0"/>
        <w:spacing w:after="0" w:line="240" w:lineRule="auto"/>
        <w:ind w:firstLine="709"/>
        <w:jc w:val="center"/>
        <w:rPr>
          <w:rFonts w:ascii="Times New Roman" w:hAnsi="Times New Roman" w:cs="Times New Roman"/>
          <w:sz w:val="28"/>
          <w:szCs w:val="28"/>
        </w:rPr>
      </w:pPr>
    </w:p>
    <w:p w:rsidR="000F2BF2" w:rsidRPr="002553DE" w:rsidRDefault="000F2BF2" w:rsidP="002553DE">
      <w:pPr>
        <w:spacing w:after="0" w:line="240" w:lineRule="auto"/>
        <w:ind w:firstLine="709"/>
        <w:rPr>
          <w:rFonts w:ascii="Times New Roman" w:hAnsi="Times New Roman" w:cs="Times New Roman"/>
          <w:sz w:val="28"/>
          <w:szCs w:val="28"/>
        </w:rPr>
      </w:pPr>
    </w:p>
    <w:sectPr w:rsidR="000F2BF2" w:rsidRPr="002553DE" w:rsidSect="00E87A22">
      <w:headerReference w:type="default" r:id="rId8"/>
      <w:footerReference w:type="default" r:id="rId9"/>
      <w:pgSz w:w="11907" w:h="16840" w:code="9"/>
      <w:pgMar w:top="720" w:right="720" w:bottom="720" w:left="720" w:header="709"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CD2" w:rsidRDefault="00184CD2" w:rsidP="00145961">
      <w:pPr>
        <w:spacing w:after="0" w:line="240" w:lineRule="auto"/>
      </w:pPr>
      <w:r>
        <w:separator/>
      </w:r>
    </w:p>
  </w:endnote>
  <w:endnote w:type="continuationSeparator" w:id="1">
    <w:p w:rsidR="00184CD2" w:rsidRDefault="00184CD2" w:rsidP="001459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altName w:val="Tahom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F7E" w:rsidRPr="00813413" w:rsidRDefault="00184CD2" w:rsidP="00813413">
    <w:pPr>
      <w:pStyle w:val="a7"/>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CD2" w:rsidRDefault="00184CD2" w:rsidP="00145961">
      <w:pPr>
        <w:spacing w:after="0" w:line="240" w:lineRule="auto"/>
      </w:pPr>
      <w:r>
        <w:separator/>
      </w:r>
    </w:p>
  </w:footnote>
  <w:footnote w:type="continuationSeparator" w:id="1">
    <w:p w:rsidR="00184CD2" w:rsidRDefault="00184CD2" w:rsidP="001459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824740"/>
      <w:docPartObj>
        <w:docPartGallery w:val="Page Numbers (Top of Page)"/>
        <w:docPartUnique/>
      </w:docPartObj>
    </w:sdtPr>
    <w:sdtContent>
      <w:p w:rsidR="00E54F7E" w:rsidRDefault="00152BF8" w:rsidP="00813413">
        <w:pPr>
          <w:pStyle w:val="a5"/>
          <w:jc w:val="center"/>
        </w:pPr>
        <w:r>
          <w:fldChar w:fldCharType="begin"/>
        </w:r>
        <w:r w:rsidR="000F2BF2">
          <w:instrText>PAGE   \* MERGEFORMAT</w:instrText>
        </w:r>
        <w:r>
          <w:fldChar w:fldCharType="separate"/>
        </w:r>
        <w:r w:rsidR="00B0498F">
          <w:rPr>
            <w:noProof/>
          </w:rPr>
          <w:t>45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nsid w:val="47DC765D"/>
    <w:multiLevelType w:val="hybridMultilevel"/>
    <w:tmpl w:val="DCF41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11"/>
  </w:num>
  <w:num w:numId="19">
    <w:abstractNumId w:val="16"/>
  </w:num>
  <w:num w:numId="20">
    <w:abstractNumId w:val="18"/>
  </w:num>
  <w:num w:numId="21">
    <w:abstractNumId w:val="15"/>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53DE"/>
    <w:rsid w:val="000F2BF2"/>
    <w:rsid w:val="00145961"/>
    <w:rsid w:val="00152BF8"/>
    <w:rsid w:val="00184CD2"/>
    <w:rsid w:val="002553DE"/>
    <w:rsid w:val="0028234E"/>
    <w:rsid w:val="00B00FD3"/>
    <w:rsid w:val="00B0498F"/>
    <w:rsid w:val="00E87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961"/>
  </w:style>
  <w:style w:type="paragraph" w:styleId="1">
    <w:name w:val="heading 1"/>
    <w:basedOn w:val="a"/>
    <w:next w:val="a"/>
    <w:link w:val="10"/>
    <w:qFormat/>
    <w:rsid w:val="002553DE"/>
    <w:pPr>
      <w:keepNext/>
      <w:tabs>
        <w:tab w:val="num" w:pos="0"/>
      </w:tabs>
      <w:suppressAutoHyphens/>
      <w:spacing w:after="0" w:line="360" w:lineRule="auto"/>
      <w:ind w:firstLine="709"/>
      <w:jc w:val="right"/>
      <w:outlineLvl w:val="0"/>
    </w:pPr>
    <w:rPr>
      <w:rFonts w:ascii="Times New Roman" w:eastAsia="Times New Roman" w:hAnsi="Times New Roman" w:cs="Times New Roman"/>
      <w:sz w:val="28"/>
      <w:szCs w:val="28"/>
      <w:lang w:eastAsia="ar-SA"/>
    </w:rPr>
  </w:style>
  <w:style w:type="paragraph" w:styleId="2">
    <w:name w:val="heading 2"/>
    <w:basedOn w:val="a"/>
    <w:next w:val="a"/>
    <w:link w:val="20"/>
    <w:qFormat/>
    <w:rsid w:val="002553DE"/>
    <w:pPr>
      <w:keepNext/>
      <w:tabs>
        <w:tab w:val="num" w:pos="0"/>
      </w:tabs>
      <w:suppressAutoHyphens/>
      <w:spacing w:after="0" w:line="240" w:lineRule="auto"/>
      <w:ind w:firstLine="720"/>
      <w:jc w:val="center"/>
      <w:outlineLvl w:val="1"/>
    </w:pPr>
    <w:rPr>
      <w:rFonts w:ascii="Times New Roman" w:eastAsia="Times New Roman" w:hAnsi="Times New Roman" w:cs="Times New Roman"/>
      <w:b/>
      <w:bCs/>
      <w:i/>
      <w:iCs/>
      <w:sz w:val="28"/>
      <w:szCs w:val="28"/>
      <w:lang w:eastAsia="ar-SA"/>
    </w:rPr>
  </w:style>
  <w:style w:type="paragraph" w:styleId="3">
    <w:name w:val="heading 3"/>
    <w:basedOn w:val="a"/>
    <w:next w:val="a"/>
    <w:link w:val="30"/>
    <w:qFormat/>
    <w:rsid w:val="002553DE"/>
    <w:pPr>
      <w:keepNext/>
      <w:tabs>
        <w:tab w:val="num" w:pos="0"/>
      </w:tabs>
      <w:suppressAutoHyphens/>
      <w:spacing w:after="0" w:line="360" w:lineRule="auto"/>
      <w:ind w:left="720" w:hanging="720"/>
      <w:jc w:val="center"/>
      <w:outlineLvl w:val="2"/>
    </w:pPr>
    <w:rPr>
      <w:rFonts w:ascii="Times New Roman" w:eastAsia="Times New Roman" w:hAnsi="Times New Roman" w:cs="Times New Roman"/>
      <w:sz w:val="28"/>
      <w:szCs w:val="28"/>
      <w:lang w:eastAsia="ar-SA"/>
    </w:rPr>
  </w:style>
  <w:style w:type="paragraph" w:styleId="4">
    <w:name w:val="heading 4"/>
    <w:basedOn w:val="a"/>
    <w:next w:val="a"/>
    <w:link w:val="40"/>
    <w:qFormat/>
    <w:rsid w:val="002553DE"/>
    <w:pPr>
      <w:keepNext/>
      <w:tabs>
        <w:tab w:val="num" w:pos="0"/>
      </w:tabs>
      <w:suppressAutoHyphens/>
      <w:spacing w:after="120" w:line="240" w:lineRule="auto"/>
      <w:jc w:val="center"/>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2553DE"/>
    <w:pPr>
      <w:keepNext/>
      <w:tabs>
        <w:tab w:val="num" w:pos="0"/>
      </w:tabs>
      <w:suppressAutoHyphens/>
      <w:spacing w:after="0" w:line="360" w:lineRule="auto"/>
      <w:jc w:val="center"/>
      <w:outlineLvl w:val="4"/>
    </w:pPr>
    <w:rPr>
      <w:rFonts w:ascii="Times New Roman" w:eastAsia="Times New Roman" w:hAnsi="Times New Roman" w:cs="Times New Roman"/>
      <w:sz w:val="28"/>
      <w:szCs w:val="28"/>
      <w:lang w:eastAsia="ar-SA"/>
    </w:rPr>
  </w:style>
  <w:style w:type="paragraph" w:styleId="6">
    <w:name w:val="heading 6"/>
    <w:basedOn w:val="a"/>
    <w:next w:val="a"/>
    <w:link w:val="60"/>
    <w:qFormat/>
    <w:rsid w:val="002553DE"/>
    <w:pPr>
      <w:keepNext/>
      <w:tabs>
        <w:tab w:val="num" w:pos="0"/>
      </w:tabs>
      <w:suppressAutoHyphens/>
      <w:spacing w:after="0" w:line="240" w:lineRule="auto"/>
      <w:ind w:left="1152" w:hanging="1152"/>
      <w:jc w:val="both"/>
      <w:outlineLvl w:val="5"/>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53DE"/>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2553DE"/>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2553DE"/>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2553DE"/>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2553DE"/>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2553DE"/>
    <w:rPr>
      <w:rFonts w:ascii="Times New Roman" w:eastAsia="Times New Roman" w:hAnsi="Times New Roman" w:cs="Times New Roman"/>
      <w:b/>
      <w:bCs/>
      <w:sz w:val="28"/>
      <w:szCs w:val="28"/>
      <w:lang w:eastAsia="ar-SA"/>
    </w:rPr>
  </w:style>
  <w:style w:type="paragraph" w:customStyle="1" w:styleId="ConsPlusNormal">
    <w:name w:val="ConsPlusNormal"/>
    <w:qFormat/>
    <w:rsid w:val="002553DE"/>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2553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2553DE"/>
    <w:rPr>
      <w:rFonts w:ascii="Consolas" w:hAnsi="Consolas"/>
      <w:sz w:val="20"/>
      <w:szCs w:val="20"/>
    </w:rPr>
  </w:style>
  <w:style w:type="character" w:customStyle="1" w:styleId="HTML1">
    <w:name w:val="Стандартный HTML Знак1"/>
    <w:basedOn w:val="a0"/>
    <w:link w:val="HTML"/>
    <w:locked/>
    <w:rsid w:val="002553DE"/>
    <w:rPr>
      <w:rFonts w:ascii="Courier New" w:eastAsia="Times New Roman" w:hAnsi="Courier New" w:cs="Courier New"/>
      <w:sz w:val="20"/>
      <w:szCs w:val="20"/>
      <w:lang w:eastAsia="ar-SA"/>
    </w:rPr>
  </w:style>
  <w:style w:type="paragraph" w:customStyle="1" w:styleId="ConsPlusTitle">
    <w:name w:val="ConsPlusTitle"/>
    <w:rsid w:val="002553DE"/>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2553DE"/>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3">
    <w:name w:val="No Spacing"/>
    <w:link w:val="a4"/>
    <w:qFormat/>
    <w:rsid w:val="002553DE"/>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3"/>
    <w:rsid w:val="002553DE"/>
    <w:rPr>
      <w:rFonts w:ascii="Times New Roman" w:eastAsia="Times New Roman" w:hAnsi="Times New Roman" w:cs="Times New Roman"/>
      <w:sz w:val="24"/>
      <w:szCs w:val="24"/>
    </w:rPr>
  </w:style>
  <w:style w:type="paragraph" w:styleId="a5">
    <w:name w:val="header"/>
    <w:basedOn w:val="a"/>
    <w:link w:val="a6"/>
    <w:unhideWhenUsed/>
    <w:rsid w:val="002553DE"/>
    <w:pPr>
      <w:tabs>
        <w:tab w:val="center" w:pos="4677"/>
        <w:tab w:val="right" w:pos="9355"/>
      </w:tabs>
      <w:suppressAutoHyphens/>
      <w:spacing w:after="0" w:line="240" w:lineRule="auto"/>
      <w:ind w:firstLine="284"/>
    </w:pPr>
    <w:rPr>
      <w:rFonts w:ascii="Times New Roman" w:eastAsia="Times New Roman" w:hAnsi="Times New Roman" w:cs="Times New Roman"/>
      <w:lang w:eastAsia="ar-SA"/>
    </w:rPr>
  </w:style>
  <w:style w:type="character" w:customStyle="1" w:styleId="a6">
    <w:name w:val="Верхний колонтитул Знак"/>
    <w:basedOn w:val="a0"/>
    <w:link w:val="a5"/>
    <w:qFormat/>
    <w:rsid w:val="002553DE"/>
    <w:rPr>
      <w:rFonts w:ascii="Times New Roman" w:eastAsia="Times New Roman" w:hAnsi="Times New Roman" w:cs="Times New Roman"/>
      <w:lang w:eastAsia="ar-SA"/>
    </w:rPr>
  </w:style>
  <w:style w:type="paragraph" w:styleId="a7">
    <w:name w:val="footer"/>
    <w:basedOn w:val="a"/>
    <w:link w:val="a8"/>
    <w:unhideWhenUsed/>
    <w:rsid w:val="002553DE"/>
    <w:pPr>
      <w:tabs>
        <w:tab w:val="center" w:pos="4677"/>
        <w:tab w:val="right" w:pos="9355"/>
      </w:tabs>
      <w:suppressAutoHyphens/>
      <w:spacing w:after="0" w:line="240" w:lineRule="auto"/>
      <w:ind w:firstLine="284"/>
    </w:pPr>
    <w:rPr>
      <w:rFonts w:ascii="Times New Roman" w:eastAsia="Times New Roman" w:hAnsi="Times New Roman" w:cs="Times New Roman"/>
      <w:lang w:eastAsia="ar-SA"/>
    </w:rPr>
  </w:style>
  <w:style w:type="character" w:customStyle="1" w:styleId="a8">
    <w:name w:val="Нижний колонтитул Знак"/>
    <w:basedOn w:val="a0"/>
    <w:link w:val="a7"/>
    <w:qFormat/>
    <w:rsid w:val="002553DE"/>
    <w:rPr>
      <w:rFonts w:ascii="Times New Roman" w:eastAsia="Times New Roman" w:hAnsi="Times New Roman" w:cs="Times New Roman"/>
      <w:lang w:eastAsia="ar-SA"/>
    </w:rPr>
  </w:style>
  <w:style w:type="character" w:styleId="a9">
    <w:name w:val="Hyperlink"/>
    <w:basedOn w:val="a0"/>
    <w:rsid w:val="002553DE"/>
    <w:rPr>
      <w:color w:val="0066CC"/>
      <w:u w:val="single"/>
    </w:rPr>
  </w:style>
  <w:style w:type="paragraph" w:customStyle="1" w:styleId="s13">
    <w:name w:val="s_13"/>
    <w:basedOn w:val="a"/>
    <w:rsid w:val="002553DE"/>
    <w:pPr>
      <w:spacing w:after="0" w:line="240" w:lineRule="auto"/>
      <w:ind w:firstLine="720"/>
    </w:pPr>
    <w:rPr>
      <w:rFonts w:ascii="Times New Roman" w:eastAsia="Times New Roman" w:hAnsi="Times New Roman" w:cs="Times New Roman"/>
      <w:sz w:val="18"/>
      <w:szCs w:val="18"/>
    </w:rPr>
  </w:style>
  <w:style w:type="paragraph" w:styleId="aa">
    <w:name w:val="Balloon Text"/>
    <w:basedOn w:val="a"/>
    <w:link w:val="ab"/>
    <w:semiHidden/>
    <w:unhideWhenUsed/>
    <w:qFormat/>
    <w:rsid w:val="002553DE"/>
    <w:pPr>
      <w:suppressAutoHyphens/>
      <w:spacing w:after="0" w:line="240" w:lineRule="auto"/>
      <w:ind w:firstLine="284"/>
    </w:pPr>
    <w:rPr>
      <w:rFonts w:ascii="Tahoma" w:eastAsia="Times New Roman" w:hAnsi="Tahoma" w:cs="Tahoma"/>
      <w:sz w:val="16"/>
      <w:szCs w:val="16"/>
      <w:lang w:eastAsia="ar-SA"/>
    </w:rPr>
  </w:style>
  <w:style w:type="character" w:customStyle="1" w:styleId="ab">
    <w:name w:val="Текст выноски Знак"/>
    <w:basedOn w:val="a0"/>
    <w:link w:val="aa"/>
    <w:semiHidden/>
    <w:qFormat/>
    <w:rsid w:val="002553DE"/>
    <w:rPr>
      <w:rFonts w:ascii="Tahoma" w:eastAsia="Times New Roman" w:hAnsi="Tahoma" w:cs="Tahoma"/>
      <w:sz w:val="16"/>
      <w:szCs w:val="16"/>
      <w:lang w:eastAsia="ar-SA"/>
    </w:rPr>
  </w:style>
  <w:style w:type="paragraph" w:customStyle="1" w:styleId="Default">
    <w:name w:val="Default"/>
    <w:rsid w:val="002553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c">
    <w:name w:val="Цветовое выделение"/>
    <w:rsid w:val="002553DE"/>
    <w:rPr>
      <w:b/>
      <w:bCs/>
      <w:color w:val="000080"/>
    </w:rPr>
  </w:style>
  <w:style w:type="character" w:customStyle="1" w:styleId="WW8Num6z0">
    <w:name w:val="WW8Num6z0"/>
    <w:rsid w:val="002553DE"/>
    <w:rPr>
      <w:rFonts w:ascii="Times New Roman CYR" w:hAnsi="Times New Roman CYR" w:cs="Times New Roman CYR"/>
    </w:rPr>
  </w:style>
  <w:style w:type="character" w:customStyle="1" w:styleId="WW8Num7z0">
    <w:name w:val="WW8Num7z0"/>
    <w:rsid w:val="002553DE"/>
    <w:rPr>
      <w:rFonts w:ascii="Times New Roman CYR" w:hAnsi="Times New Roman CYR" w:cs="Times New Roman CYR"/>
    </w:rPr>
  </w:style>
  <w:style w:type="character" w:customStyle="1" w:styleId="Absatz-Standardschriftart">
    <w:name w:val="Absatz-Standardschriftart"/>
    <w:rsid w:val="002553DE"/>
  </w:style>
  <w:style w:type="character" w:customStyle="1" w:styleId="WW8Num2z0">
    <w:name w:val="WW8Num2z0"/>
    <w:rsid w:val="002553DE"/>
    <w:rPr>
      <w:rFonts w:ascii="Times New Roman CYR" w:hAnsi="Times New Roman CYR" w:cs="Times New Roman CYR"/>
    </w:rPr>
  </w:style>
  <w:style w:type="character" w:customStyle="1" w:styleId="WW8Num3z0">
    <w:name w:val="WW8Num3z0"/>
    <w:rsid w:val="002553DE"/>
    <w:rPr>
      <w:rFonts w:ascii="Times New Roman CYR" w:hAnsi="Times New Roman CYR" w:cs="Times New Roman CYR"/>
    </w:rPr>
  </w:style>
  <w:style w:type="character" w:customStyle="1" w:styleId="WW8Num11z0">
    <w:name w:val="WW8Num11z0"/>
    <w:rsid w:val="002553DE"/>
    <w:rPr>
      <w:rFonts w:ascii="Times New Roman CYR" w:hAnsi="Times New Roman CYR" w:cs="Times New Roman CYR"/>
    </w:rPr>
  </w:style>
  <w:style w:type="character" w:customStyle="1" w:styleId="WW8Num12z0">
    <w:name w:val="WW8Num12z0"/>
    <w:rsid w:val="002553DE"/>
    <w:rPr>
      <w:rFonts w:ascii="Times New Roman CYR" w:hAnsi="Times New Roman CYR" w:cs="Times New Roman CYR"/>
    </w:rPr>
  </w:style>
  <w:style w:type="character" w:customStyle="1" w:styleId="31">
    <w:name w:val="Основной шрифт абзаца3"/>
    <w:rsid w:val="002553DE"/>
  </w:style>
  <w:style w:type="character" w:customStyle="1" w:styleId="ad">
    <w:name w:val="Символ сноски"/>
    <w:qFormat/>
    <w:rsid w:val="002553DE"/>
    <w:rPr>
      <w:vertAlign w:val="superscript"/>
    </w:rPr>
  </w:style>
  <w:style w:type="character" w:styleId="ae">
    <w:name w:val="FollowedHyperlink"/>
    <w:rsid w:val="002553DE"/>
    <w:rPr>
      <w:color w:val="800080"/>
      <w:u w:val="single"/>
    </w:rPr>
  </w:style>
  <w:style w:type="character" w:styleId="af">
    <w:name w:val="page number"/>
    <w:basedOn w:val="31"/>
    <w:rsid w:val="002553DE"/>
  </w:style>
  <w:style w:type="character" w:customStyle="1" w:styleId="21">
    <w:name w:val="Основной текст 2 Знак"/>
    <w:qFormat/>
    <w:rsid w:val="002553DE"/>
    <w:rPr>
      <w:color w:val="0000FF"/>
      <w:lang w:val="ru-RU" w:eastAsia="ar-SA" w:bidi="ar-SA"/>
    </w:rPr>
  </w:style>
  <w:style w:type="character" w:customStyle="1" w:styleId="WW8Num4z0">
    <w:name w:val="WW8Num4z0"/>
    <w:rsid w:val="002553DE"/>
    <w:rPr>
      <w:rFonts w:ascii="Times New Roman CYR" w:hAnsi="Times New Roman CYR" w:cs="Times New Roman CYR"/>
    </w:rPr>
  </w:style>
  <w:style w:type="character" w:customStyle="1" w:styleId="WW8Num5z0">
    <w:name w:val="WW8Num5z0"/>
    <w:rsid w:val="002553DE"/>
    <w:rPr>
      <w:rFonts w:ascii="Times New Roman CYR" w:hAnsi="Times New Roman CYR" w:cs="Times New Roman CYR"/>
    </w:rPr>
  </w:style>
  <w:style w:type="character" w:customStyle="1" w:styleId="WW8Num13z0">
    <w:name w:val="WW8Num13z0"/>
    <w:rsid w:val="002553DE"/>
    <w:rPr>
      <w:rFonts w:ascii="Times New Roman CYR" w:hAnsi="Times New Roman CYR" w:cs="Times New Roman CYR"/>
    </w:rPr>
  </w:style>
  <w:style w:type="character" w:customStyle="1" w:styleId="WW8Num13z1">
    <w:name w:val="WW8Num13z1"/>
    <w:rsid w:val="002553DE"/>
    <w:rPr>
      <w:rFonts w:ascii="Courier New" w:hAnsi="Courier New" w:cs="Courier New"/>
    </w:rPr>
  </w:style>
  <w:style w:type="character" w:customStyle="1" w:styleId="WW8Num13z2">
    <w:name w:val="WW8Num13z2"/>
    <w:rsid w:val="002553DE"/>
    <w:rPr>
      <w:rFonts w:ascii="Wingdings" w:hAnsi="Wingdings"/>
    </w:rPr>
  </w:style>
  <w:style w:type="character" w:customStyle="1" w:styleId="WW8Num20z0">
    <w:name w:val="WW8Num20z0"/>
    <w:rsid w:val="002553DE"/>
    <w:rPr>
      <w:rFonts w:ascii="Symbol" w:hAnsi="Symbol"/>
    </w:rPr>
  </w:style>
  <w:style w:type="character" w:customStyle="1" w:styleId="WW8Num20z1">
    <w:name w:val="WW8Num20z1"/>
    <w:rsid w:val="002553DE"/>
    <w:rPr>
      <w:rFonts w:ascii="Courier New" w:hAnsi="Courier New" w:cs="Courier New"/>
    </w:rPr>
  </w:style>
  <w:style w:type="character" w:customStyle="1" w:styleId="WW8Num20z2">
    <w:name w:val="WW8Num20z2"/>
    <w:rsid w:val="002553DE"/>
    <w:rPr>
      <w:rFonts w:ascii="Wingdings" w:hAnsi="Wingdings"/>
    </w:rPr>
  </w:style>
  <w:style w:type="character" w:customStyle="1" w:styleId="WW8Num22z0">
    <w:name w:val="WW8Num22z0"/>
    <w:rsid w:val="002553DE"/>
    <w:rPr>
      <w:rFonts w:ascii="Symbol" w:hAnsi="Symbol"/>
    </w:rPr>
  </w:style>
  <w:style w:type="character" w:customStyle="1" w:styleId="WW8Num22z1">
    <w:name w:val="WW8Num22z1"/>
    <w:rsid w:val="002553DE"/>
    <w:rPr>
      <w:rFonts w:ascii="Courier New" w:hAnsi="Courier New" w:cs="Courier New"/>
    </w:rPr>
  </w:style>
  <w:style w:type="character" w:customStyle="1" w:styleId="WW8Num22z2">
    <w:name w:val="WW8Num22z2"/>
    <w:rsid w:val="002553DE"/>
    <w:rPr>
      <w:rFonts w:ascii="Wingdings" w:hAnsi="Wingdings"/>
    </w:rPr>
  </w:style>
  <w:style w:type="character" w:customStyle="1" w:styleId="22">
    <w:name w:val="Основной шрифт абзаца2"/>
    <w:rsid w:val="002553DE"/>
  </w:style>
  <w:style w:type="character" w:customStyle="1" w:styleId="WW-Absatz-Standardschriftart">
    <w:name w:val="WW-Absatz-Standardschriftart"/>
    <w:rsid w:val="002553DE"/>
  </w:style>
  <w:style w:type="character" w:customStyle="1" w:styleId="WW-Absatz-Standardschriftart1">
    <w:name w:val="WW-Absatz-Standardschriftart1"/>
    <w:rsid w:val="002553DE"/>
  </w:style>
  <w:style w:type="character" w:customStyle="1" w:styleId="WW-Absatz-Standardschriftart11">
    <w:name w:val="WW-Absatz-Standardschriftart11"/>
    <w:rsid w:val="002553DE"/>
  </w:style>
  <w:style w:type="character" w:customStyle="1" w:styleId="WW8Num1z0">
    <w:name w:val="WW8Num1z0"/>
    <w:qFormat/>
    <w:rsid w:val="002553DE"/>
    <w:rPr>
      <w:rFonts w:ascii="Times New Roman CYR" w:hAnsi="Times New Roman CYR" w:cs="Times New Roman CYR"/>
    </w:rPr>
  </w:style>
  <w:style w:type="character" w:customStyle="1" w:styleId="WW8Num8z0">
    <w:name w:val="WW8Num8z0"/>
    <w:rsid w:val="002553DE"/>
    <w:rPr>
      <w:rFonts w:ascii="Times New Roman CYR" w:hAnsi="Times New Roman CYR" w:cs="Times New Roman CYR"/>
    </w:rPr>
  </w:style>
  <w:style w:type="character" w:customStyle="1" w:styleId="WW8Num9z0">
    <w:name w:val="WW8Num9z0"/>
    <w:rsid w:val="002553DE"/>
    <w:rPr>
      <w:rFonts w:ascii="Times New Roman CYR" w:hAnsi="Times New Roman CYR" w:cs="Times New Roman CYR"/>
    </w:rPr>
  </w:style>
  <w:style w:type="character" w:customStyle="1" w:styleId="WW8Num14z0">
    <w:name w:val="WW8Num14z0"/>
    <w:rsid w:val="002553DE"/>
    <w:rPr>
      <w:rFonts w:ascii="Times New Roman CYR" w:hAnsi="Times New Roman CYR" w:cs="Times New Roman CYR"/>
    </w:rPr>
  </w:style>
  <w:style w:type="character" w:customStyle="1" w:styleId="WW8Num15z0">
    <w:name w:val="WW8Num15z0"/>
    <w:rsid w:val="002553DE"/>
    <w:rPr>
      <w:rFonts w:ascii="Times New Roman CYR" w:hAnsi="Times New Roman CYR" w:cs="Times New Roman CYR"/>
    </w:rPr>
  </w:style>
  <w:style w:type="character" w:customStyle="1" w:styleId="WW8Num16z0">
    <w:name w:val="WW8Num16z0"/>
    <w:rsid w:val="002553DE"/>
    <w:rPr>
      <w:rFonts w:ascii="Times New Roman CYR" w:hAnsi="Times New Roman CYR" w:cs="Times New Roman CYR"/>
    </w:rPr>
  </w:style>
  <w:style w:type="character" w:customStyle="1" w:styleId="WW-Absatz-Standardschriftart111">
    <w:name w:val="WW-Absatz-Standardschriftart111"/>
    <w:rsid w:val="002553DE"/>
  </w:style>
  <w:style w:type="character" w:customStyle="1" w:styleId="WW8Num10z0">
    <w:name w:val="WW8Num10z0"/>
    <w:rsid w:val="002553DE"/>
    <w:rPr>
      <w:rFonts w:ascii="Times New Roman CYR" w:hAnsi="Times New Roman CYR" w:cs="Times New Roman CYR"/>
    </w:rPr>
  </w:style>
  <w:style w:type="character" w:customStyle="1" w:styleId="12">
    <w:name w:val="Основной шрифт абзаца1"/>
    <w:rsid w:val="002553DE"/>
  </w:style>
  <w:style w:type="character" w:customStyle="1" w:styleId="af0">
    <w:name w:val="Символ нумерации"/>
    <w:rsid w:val="002553DE"/>
  </w:style>
  <w:style w:type="paragraph" w:customStyle="1" w:styleId="af1">
    <w:name w:val="Заголовок"/>
    <w:basedOn w:val="a"/>
    <w:next w:val="af2"/>
    <w:qFormat/>
    <w:rsid w:val="002553DE"/>
    <w:pPr>
      <w:keepNext/>
      <w:suppressAutoHyphens/>
      <w:spacing w:before="240" w:after="120" w:line="240" w:lineRule="auto"/>
    </w:pPr>
    <w:rPr>
      <w:rFonts w:ascii="Arial" w:eastAsia="Lucida Sans Unicode" w:hAnsi="Arial" w:cs="Tahoma"/>
      <w:sz w:val="28"/>
      <w:szCs w:val="28"/>
      <w:lang w:eastAsia="ar-SA"/>
    </w:rPr>
  </w:style>
  <w:style w:type="paragraph" w:styleId="af2">
    <w:name w:val="Body Text"/>
    <w:basedOn w:val="a"/>
    <w:link w:val="af3"/>
    <w:rsid w:val="002553DE"/>
    <w:pPr>
      <w:suppressAutoHyphens/>
      <w:spacing w:after="0" w:line="360" w:lineRule="auto"/>
      <w:ind w:firstLine="284"/>
      <w:jc w:val="center"/>
    </w:pPr>
    <w:rPr>
      <w:rFonts w:ascii="Times New Roman" w:eastAsia="Times New Roman" w:hAnsi="Times New Roman" w:cs="Times New Roman"/>
      <w:b/>
      <w:bCs/>
      <w:sz w:val="36"/>
      <w:szCs w:val="36"/>
      <w:lang w:eastAsia="ar-SA"/>
    </w:rPr>
  </w:style>
  <w:style w:type="character" w:customStyle="1" w:styleId="af3">
    <w:name w:val="Основной текст Знак"/>
    <w:basedOn w:val="a0"/>
    <w:link w:val="af2"/>
    <w:rsid w:val="002553DE"/>
    <w:rPr>
      <w:rFonts w:ascii="Times New Roman" w:eastAsia="Times New Roman" w:hAnsi="Times New Roman" w:cs="Times New Roman"/>
      <w:b/>
      <w:bCs/>
      <w:sz w:val="36"/>
      <w:szCs w:val="36"/>
      <w:lang w:eastAsia="ar-SA"/>
    </w:rPr>
  </w:style>
  <w:style w:type="paragraph" w:styleId="af4">
    <w:name w:val="List"/>
    <w:basedOn w:val="af2"/>
    <w:rsid w:val="002553DE"/>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2553DE"/>
    <w:pPr>
      <w:suppressLineNumbers/>
      <w:suppressAutoHyphens/>
      <w:spacing w:before="120" w:after="120" w:line="240" w:lineRule="auto"/>
      <w:ind w:firstLine="284"/>
    </w:pPr>
    <w:rPr>
      <w:rFonts w:ascii="Arial" w:eastAsia="Times New Roman" w:hAnsi="Arial" w:cs="Mangal"/>
      <w:i/>
      <w:iCs/>
      <w:sz w:val="20"/>
      <w:szCs w:val="24"/>
      <w:lang w:eastAsia="ar-SA"/>
    </w:rPr>
  </w:style>
  <w:style w:type="paragraph" w:customStyle="1" w:styleId="33">
    <w:name w:val="Указатель3"/>
    <w:basedOn w:val="a"/>
    <w:rsid w:val="002553DE"/>
    <w:pPr>
      <w:suppressLineNumbers/>
      <w:suppressAutoHyphens/>
      <w:spacing w:after="0" w:line="240" w:lineRule="auto"/>
      <w:ind w:firstLine="284"/>
    </w:pPr>
    <w:rPr>
      <w:rFonts w:ascii="Arial" w:eastAsia="Times New Roman" w:hAnsi="Arial" w:cs="Mangal"/>
      <w:lang w:eastAsia="ar-SA"/>
    </w:rPr>
  </w:style>
  <w:style w:type="paragraph" w:customStyle="1" w:styleId="220">
    <w:name w:val="Основной текст с отступом 22"/>
    <w:basedOn w:val="a"/>
    <w:rsid w:val="002553DE"/>
    <w:pPr>
      <w:suppressAutoHyphens/>
      <w:spacing w:after="0" w:line="240" w:lineRule="auto"/>
      <w:ind w:left="709" w:firstLine="371"/>
      <w:jc w:val="both"/>
    </w:pPr>
    <w:rPr>
      <w:rFonts w:ascii="Times New Roman" w:eastAsia="Times New Roman" w:hAnsi="Times New Roman" w:cs="Times New Roman"/>
      <w:sz w:val="28"/>
      <w:szCs w:val="28"/>
      <w:lang w:eastAsia="ar-SA"/>
    </w:rPr>
  </w:style>
  <w:style w:type="paragraph" w:customStyle="1" w:styleId="310">
    <w:name w:val="Основной текст с отступом 31"/>
    <w:basedOn w:val="a"/>
    <w:rsid w:val="002553DE"/>
    <w:pPr>
      <w:suppressAutoHyphens/>
      <w:spacing w:after="0" w:line="240" w:lineRule="auto"/>
      <w:ind w:firstLine="360"/>
      <w:jc w:val="both"/>
    </w:pPr>
    <w:rPr>
      <w:rFonts w:ascii="Times New Roman" w:eastAsia="Times New Roman" w:hAnsi="Times New Roman" w:cs="Times New Roman"/>
      <w:sz w:val="28"/>
      <w:szCs w:val="28"/>
      <w:lang w:eastAsia="ar-SA"/>
    </w:rPr>
  </w:style>
  <w:style w:type="paragraph" w:customStyle="1" w:styleId="7">
    <w:name w:val="Стиль7"/>
    <w:basedOn w:val="a"/>
    <w:rsid w:val="002553DE"/>
    <w:pPr>
      <w:shd w:val="clear" w:color="auto" w:fill="FFFFFF"/>
      <w:suppressAutoHyphens/>
      <w:autoSpaceDE w:val="0"/>
      <w:spacing w:after="0" w:line="360" w:lineRule="auto"/>
      <w:ind w:firstLine="709"/>
      <w:jc w:val="both"/>
    </w:pPr>
    <w:rPr>
      <w:rFonts w:ascii="Times New Roman" w:eastAsia="Times New Roman" w:hAnsi="Times New Roman" w:cs="Times New Roman"/>
      <w:sz w:val="28"/>
      <w:szCs w:val="28"/>
      <w:lang w:eastAsia="ar-SA"/>
    </w:rPr>
  </w:style>
  <w:style w:type="paragraph" w:styleId="af5">
    <w:name w:val="Body Text Indent"/>
    <w:basedOn w:val="a"/>
    <w:link w:val="af6"/>
    <w:rsid w:val="002553DE"/>
    <w:pPr>
      <w:suppressAutoHyphens/>
      <w:spacing w:after="0" w:line="240" w:lineRule="auto"/>
      <w:ind w:firstLine="284"/>
      <w:jc w:val="both"/>
    </w:pPr>
    <w:rPr>
      <w:rFonts w:ascii="Times New Roman" w:eastAsia="Times New Roman" w:hAnsi="Times New Roman" w:cs="Times New Roman"/>
      <w:lang w:eastAsia="ar-SA"/>
    </w:rPr>
  </w:style>
  <w:style w:type="character" w:customStyle="1" w:styleId="af6">
    <w:name w:val="Основной текст с отступом Знак"/>
    <w:basedOn w:val="a0"/>
    <w:link w:val="af5"/>
    <w:rsid w:val="002553DE"/>
    <w:rPr>
      <w:rFonts w:ascii="Times New Roman" w:eastAsia="Times New Roman" w:hAnsi="Times New Roman" w:cs="Times New Roman"/>
      <w:lang w:eastAsia="ar-SA"/>
    </w:rPr>
  </w:style>
  <w:style w:type="paragraph" w:styleId="af7">
    <w:name w:val="Title"/>
    <w:basedOn w:val="a"/>
    <w:next w:val="af8"/>
    <w:link w:val="af9"/>
    <w:qFormat/>
    <w:rsid w:val="002553DE"/>
    <w:pPr>
      <w:suppressAutoHyphens/>
      <w:spacing w:after="0" w:line="240" w:lineRule="auto"/>
      <w:ind w:firstLine="284"/>
      <w:jc w:val="center"/>
    </w:pPr>
    <w:rPr>
      <w:rFonts w:ascii="Times New Roman" w:eastAsia="Times New Roman" w:hAnsi="Times New Roman" w:cs="Times New Roman"/>
      <w:sz w:val="32"/>
      <w:szCs w:val="32"/>
      <w:lang w:eastAsia="ar-SA"/>
    </w:rPr>
  </w:style>
  <w:style w:type="character" w:customStyle="1" w:styleId="af9">
    <w:name w:val="Название Знак"/>
    <w:basedOn w:val="a0"/>
    <w:link w:val="af7"/>
    <w:rsid w:val="002553DE"/>
    <w:rPr>
      <w:rFonts w:ascii="Times New Roman" w:eastAsia="Times New Roman" w:hAnsi="Times New Roman" w:cs="Times New Roman"/>
      <w:sz w:val="32"/>
      <w:szCs w:val="32"/>
      <w:lang w:eastAsia="ar-SA"/>
    </w:rPr>
  </w:style>
  <w:style w:type="paragraph" w:styleId="af8">
    <w:name w:val="Subtitle"/>
    <w:basedOn w:val="af1"/>
    <w:next w:val="af2"/>
    <w:link w:val="afa"/>
    <w:qFormat/>
    <w:rsid w:val="002553DE"/>
    <w:pPr>
      <w:jc w:val="center"/>
    </w:pPr>
    <w:rPr>
      <w:i/>
      <w:iCs/>
    </w:rPr>
  </w:style>
  <w:style w:type="character" w:customStyle="1" w:styleId="afa">
    <w:name w:val="Подзаголовок Знак"/>
    <w:basedOn w:val="a0"/>
    <w:link w:val="af8"/>
    <w:rsid w:val="002553DE"/>
    <w:rPr>
      <w:rFonts w:ascii="Arial" w:eastAsia="Lucida Sans Unicode" w:hAnsi="Arial" w:cs="Tahoma"/>
      <w:i/>
      <w:iCs/>
      <w:sz w:val="28"/>
      <w:szCs w:val="28"/>
      <w:lang w:eastAsia="ar-SA"/>
    </w:rPr>
  </w:style>
  <w:style w:type="paragraph" w:customStyle="1" w:styleId="311">
    <w:name w:val="Основной текст 31"/>
    <w:basedOn w:val="a"/>
    <w:rsid w:val="002553DE"/>
    <w:pPr>
      <w:suppressAutoHyphens/>
      <w:spacing w:after="0" w:line="240" w:lineRule="auto"/>
      <w:ind w:firstLine="284"/>
      <w:jc w:val="center"/>
    </w:pPr>
    <w:rPr>
      <w:rFonts w:ascii="Times New Roman" w:eastAsia="Times New Roman" w:hAnsi="Times New Roman" w:cs="Times New Roman"/>
      <w:b/>
      <w:bCs/>
      <w:i/>
      <w:iCs/>
      <w:sz w:val="28"/>
      <w:szCs w:val="28"/>
      <w:lang w:eastAsia="ar-SA"/>
    </w:rPr>
  </w:style>
  <w:style w:type="paragraph" w:customStyle="1" w:styleId="Tire">
    <w:name w:val="Tire"/>
    <w:basedOn w:val="af5"/>
    <w:rsid w:val="002553DE"/>
    <w:pPr>
      <w:tabs>
        <w:tab w:val="left" w:pos="284"/>
      </w:tabs>
      <w:ind w:left="284" w:hanging="284"/>
    </w:pPr>
  </w:style>
  <w:style w:type="paragraph" w:customStyle="1" w:styleId="TirebezTire">
    <w:name w:val="Tire bez Tire"/>
    <w:basedOn w:val="Tire"/>
    <w:rsid w:val="002553DE"/>
    <w:pPr>
      <w:ind w:firstLine="0"/>
    </w:pPr>
  </w:style>
  <w:style w:type="paragraph" w:customStyle="1" w:styleId="TirebezTire2">
    <w:name w:val="Tire bez Tire 2"/>
    <w:basedOn w:val="TirebezTire"/>
    <w:rsid w:val="002553DE"/>
    <w:pPr>
      <w:ind w:left="454"/>
    </w:pPr>
  </w:style>
  <w:style w:type="paragraph" w:customStyle="1" w:styleId="TiresGalochkoi">
    <w:name w:val="Tire s Galochkoi"/>
    <w:basedOn w:val="Tire"/>
    <w:rsid w:val="002553DE"/>
    <w:pPr>
      <w:tabs>
        <w:tab w:val="left" w:pos="454"/>
      </w:tabs>
      <w:ind w:left="454" w:hanging="454"/>
    </w:pPr>
  </w:style>
  <w:style w:type="paragraph" w:customStyle="1" w:styleId="TiresGalochkoi2">
    <w:name w:val="Tire s Galochkoi 2"/>
    <w:basedOn w:val="TiresGalochkoi"/>
    <w:rsid w:val="002553DE"/>
    <w:pPr>
      <w:tabs>
        <w:tab w:val="clear" w:pos="454"/>
        <w:tab w:val="left" w:pos="567"/>
      </w:tabs>
      <w:ind w:left="567" w:hanging="567"/>
    </w:pPr>
  </w:style>
  <w:style w:type="paragraph" w:customStyle="1" w:styleId="210">
    <w:name w:val="Основной текст 21"/>
    <w:basedOn w:val="a"/>
    <w:rsid w:val="002553DE"/>
    <w:pPr>
      <w:suppressAutoHyphens/>
      <w:spacing w:after="0" w:line="240" w:lineRule="auto"/>
      <w:jc w:val="both"/>
    </w:pPr>
    <w:rPr>
      <w:rFonts w:ascii="Times New Roman" w:eastAsia="Times New Roman" w:hAnsi="Times New Roman" w:cs="Times New Roman"/>
      <w:color w:val="0000FF"/>
      <w:sz w:val="20"/>
      <w:szCs w:val="20"/>
      <w:lang w:eastAsia="ar-SA"/>
    </w:rPr>
  </w:style>
  <w:style w:type="paragraph" w:styleId="afb">
    <w:name w:val="Normal (Web)"/>
    <w:basedOn w:val="a"/>
    <w:rsid w:val="002553D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3">
    <w:name w:val="Заголовок оглавления1"/>
    <w:basedOn w:val="1"/>
    <w:next w:val="a"/>
    <w:rsid w:val="002553DE"/>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rsid w:val="002553DE"/>
    <w:pPr>
      <w:tabs>
        <w:tab w:val="right" w:leader="dot" w:pos="9679"/>
      </w:tabs>
      <w:suppressAutoHyphens/>
      <w:spacing w:after="0" w:line="240" w:lineRule="auto"/>
    </w:pPr>
    <w:rPr>
      <w:rFonts w:ascii="Times New Roman" w:eastAsia="Times New Roman" w:hAnsi="Times New Roman" w:cs="Times New Roman"/>
      <w:sz w:val="14"/>
      <w:szCs w:val="14"/>
      <w:lang w:eastAsia="ar-SA"/>
    </w:rPr>
  </w:style>
  <w:style w:type="paragraph" w:customStyle="1" w:styleId="23">
    <w:name w:val="Название2"/>
    <w:basedOn w:val="a"/>
    <w:rsid w:val="002553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4">
    <w:name w:val="Указатель2"/>
    <w:basedOn w:val="a"/>
    <w:rsid w:val="002553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5">
    <w:name w:val="Название1"/>
    <w:basedOn w:val="a"/>
    <w:rsid w:val="002553DE"/>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
    <w:rsid w:val="002553DE"/>
    <w:pPr>
      <w:suppressLineNumbers/>
      <w:suppressAutoHyphens/>
      <w:spacing w:after="0" w:line="240" w:lineRule="auto"/>
    </w:pPr>
    <w:rPr>
      <w:rFonts w:ascii="Arial" w:eastAsia="Times New Roman" w:hAnsi="Arial" w:cs="Tahoma"/>
      <w:sz w:val="24"/>
      <w:szCs w:val="24"/>
      <w:lang w:eastAsia="ar-SA"/>
    </w:rPr>
  </w:style>
  <w:style w:type="paragraph" w:customStyle="1" w:styleId="211">
    <w:name w:val="Основной текст с отступом 21"/>
    <w:basedOn w:val="a"/>
    <w:qFormat/>
    <w:rsid w:val="002553DE"/>
    <w:pPr>
      <w:widowControl w:val="0"/>
      <w:suppressAutoHyphens/>
      <w:autoSpaceDE w:val="0"/>
      <w:spacing w:before="53" w:after="0" w:line="360" w:lineRule="auto"/>
      <w:ind w:firstLine="451"/>
      <w:jc w:val="both"/>
    </w:pPr>
    <w:rPr>
      <w:rFonts w:ascii="Arial" w:eastAsia="Lucida Sans Unicode" w:hAnsi="Arial" w:cs="Times New Roman"/>
      <w:b/>
      <w:bCs/>
      <w:kern w:val="1"/>
      <w:sz w:val="28"/>
      <w:szCs w:val="28"/>
      <w:lang w:eastAsia="ar-SA"/>
    </w:rPr>
  </w:style>
  <w:style w:type="paragraph" w:styleId="afc">
    <w:name w:val="List Paragraph"/>
    <w:basedOn w:val="a"/>
    <w:qFormat/>
    <w:rsid w:val="002553DE"/>
    <w:pPr>
      <w:suppressAutoHyphens/>
      <w:ind w:left="720"/>
      <w:jc w:val="both"/>
    </w:pPr>
    <w:rPr>
      <w:rFonts w:ascii="Calibri" w:eastAsia="Calibri" w:hAnsi="Calibri" w:cs="Times New Roman"/>
      <w:lang w:eastAsia="ar-SA"/>
    </w:rPr>
  </w:style>
  <w:style w:type="paragraph" w:customStyle="1" w:styleId="msonormalcxspmiddle">
    <w:name w:val="msonormalcxspmiddle"/>
    <w:basedOn w:val="a"/>
    <w:rsid w:val="002553D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sonormalcxsplast">
    <w:name w:val="msonormalcxsplast"/>
    <w:basedOn w:val="a"/>
    <w:rsid w:val="002553D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PlusNonformat">
    <w:name w:val="ConsPlusNonformat"/>
    <w:qFormat/>
    <w:rsid w:val="002553DE"/>
    <w:pPr>
      <w:suppressAutoHyphens/>
      <w:autoSpaceDE w:val="0"/>
      <w:spacing w:after="0" w:line="240" w:lineRule="auto"/>
    </w:pPr>
    <w:rPr>
      <w:rFonts w:ascii="Courier New" w:eastAsia="Calibri" w:hAnsi="Courier New" w:cs="Courier New"/>
      <w:sz w:val="20"/>
      <w:szCs w:val="20"/>
      <w:lang w:eastAsia="ar-SA"/>
    </w:rPr>
  </w:style>
  <w:style w:type="paragraph" w:customStyle="1" w:styleId="afd">
    <w:name w:val="Вопрос"/>
    <w:basedOn w:val="a"/>
    <w:rsid w:val="002553DE"/>
    <w:pPr>
      <w:suppressAutoHyphens/>
      <w:autoSpaceDE w:val="0"/>
      <w:autoSpaceDN w:val="0"/>
      <w:adjustRightInd w:val="0"/>
      <w:spacing w:before="80" w:after="0" w:line="240" w:lineRule="auto"/>
      <w:ind w:firstLine="284"/>
      <w:jc w:val="both"/>
    </w:pPr>
    <w:rPr>
      <w:rFonts w:ascii="Times New Roman" w:eastAsia="Times New Roman" w:hAnsi="Times New Roman" w:cs="Times New Roman"/>
      <w:b/>
      <w:bCs/>
      <w:sz w:val="16"/>
      <w:szCs w:val="20"/>
      <w:lang w:eastAsia="ar-SA"/>
    </w:rPr>
  </w:style>
  <w:style w:type="paragraph" w:customStyle="1" w:styleId="Half">
    <w:name w:val="Half"/>
    <w:basedOn w:val="a"/>
    <w:link w:val="Half0"/>
    <w:rsid w:val="002553DE"/>
    <w:pPr>
      <w:suppressAutoHyphens/>
      <w:spacing w:after="0" w:line="120" w:lineRule="auto"/>
      <w:jc w:val="center"/>
    </w:pPr>
    <w:rPr>
      <w:rFonts w:ascii="Times New Roman" w:eastAsia="Times New Roman" w:hAnsi="Times New Roman" w:cs="Times New Roman"/>
      <w:color w:val="0000FF"/>
      <w:sz w:val="16"/>
      <w:szCs w:val="20"/>
      <w:lang w:eastAsia="ar-SA"/>
    </w:rPr>
  </w:style>
  <w:style w:type="character" w:customStyle="1" w:styleId="Half0">
    <w:name w:val="Half Знак"/>
    <w:link w:val="Half"/>
    <w:rsid w:val="002553DE"/>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2553DE"/>
    <w:pPr>
      <w:tabs>
        <w:tab w:val="left" w:pos="0"/>
      </w:tabs>
      <w:autoSpaceDE w:val="0"/>
      <w:spacing w:after="0" w:line="240" w:lineRule="auto"/>
      <w:ind w:firstLine="284"/>
      <w:jc w:val="both"/>
    </w:pPr>
    <w:rPr>
      <w:rFonts w:ascii="Times New Roman" w:eastAsia="Times New Roman" w:hAnsi="Times New Roman" w:cs="Times New Roman"/>
      <w:sz w:val="16"/>
      <w:szCs w:val="16"/>
      <w:lang w:eastAsia="ar-SA"/>
    </w:rPr>
  </w:style>
  <w:style w:type="character" w:customStyle="1" w:styleId="Base0">
    <w:name w:val="Base Знак"/>
    <w:link w:val="Base"/>
    <w:rsid w:val="002553DE"/>
    <w:rPr>
      <w:rFonts w:ascii="Times New Roman" w:eastAsia="Times New Roman" w:hAnsi="Times New Roman" w:cs="Times New Roman"/>
      <w:sz w:val="16"/>
      <w:szCs w:val="16"/>
      <w:lang w:eastAsia="ar-SA"/>
    </w:rPr>
  </w:style>
  <w:style w:type="character" w:customStyle="1" w:styleId="afe">
    <w:name w:val="Текст сноски Знак"/>
    <w:basedOn w:val="a0"/>
    <w:link w:val="aff"/>
    <w:semiHidden/>
    <w:qFormat/>
    <w:rsid w:val="002553DE"/>
    <w:rPr>
      <w:rFonts w:ascii="Times New Roman" w:eastAsia="Times New Roman" w:hAnsi="Times New Roman" w:cs="Times New Roman"/>
      <w:sz w:val="20"/>
      <w:szCs w:val="20"/>
    </w:rPr>
  </w:style>
  <w:style w:type="paragraph" w:styleId="aff">
    <w:name w:val="footnote text"/>
    <w:basedOn w:val="a"/>
    <w:link w:val="afe"/>
    <w:semiHidden/>
    <w:rsid w:val="002553DE"/>
    <w:pPr>
      <w:spacing w:after="0" w:line="240" w:lineRule="auto"/>
    </w:pPr>
    <w:rPr>
      <w:rFonts w:ascii="Times New Roman" w:eastAsia="Times New Roman" w:hAnsi="Times New Roman" w:cs="Times New Roman"/>
      <w:sz w:val="20"/>
      <w:szCs w:val="20"/>
    </w:rPr>
  </w:style>
  <w:style w:type="character" w:customStyle="1" w:styleId="17">
    <w:name w:val="Текст сноски Знак1"/>
    <w:basedOn w:val="a0"/>
    <w:link w:val="aff"/>
    <w:semiHidden/>
    <w:rsid w:val="002553DE"/>
    <w:rPr>
      <w:sz w:val="20"/>
      <w:szCs w:val="20"/>
    </w:rPr>
  </w:style>
  <w:style w:type="paragraph" w:customStyle="1" w:styleId="ConsPlusCell">
    <w:name w:val="ConsPlusCell"/>
    <w:rsid w:val="002553D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DocList">
    <w:name w:val="ConsPlusDocList"/>
    <w:rsid w:val="002553D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5">
    <w:name w:val="Body Text Indent 2"/>
    <w:basedOn w:val="a"/>
    <w:link w:val="26"/>
    <w:rsid w:val="002553DE"/>
    <w:pPr>
      <w:suppressAutoHyphens/>
      <w:spacing w:after="120" w:line="480" w:lineRule="auto"/>
      <w:ind w:left="283" w:firstLine="284"/>
    </w:pPr>
    <w:rPr>
      <w:rFonts w:ascii="Times New Roman" w:eastAsia="Times New Roman" w:hAnsi="Times New Roman" w:cs="Times New Roman"/>
      <w:lang w:eastAsia="ar-SA"/>
    </w:rPr>
  </w:style>
  <w:style w:type="character" w:customStyle="1" w:styleId="26">
    <w:name w:val="Основной текст с отступом 2 Знак"/>
    <w:basedOn w:val="a0"/>
    <w:link w:val="25"/>
    <w:rsid w:val="002553DE"/>
    <w:rPr>
      <w:rFonts w:ascii="Times New Roman" w:eastAsia="Times New Roman" w:hAnsi="Times New Roman" w:cs="Times New Roman"/>
      <w:lang w:eastAsia="ar-SA"/>
    </w:rPr>
  </w:style>
  <w:style w:type="paragraph" w:customStyle="1" w:styleId="fd">
    <w:name w:val="fd"/>
    <w:basedOn w:val="a"/>
    <w:rsid w:val="002553DE"/>
    <w:pPr>
      <w:suppressAutoHyphens/>
      <w:spacing w:before="60" w:after="80" w:line="240" w:lineRule="auto"/>
      <w:ind w:left="60" w:right="80"/>
      <w:jc w:val="both"/>
    </w:pPr>
    <w:rPr>
      <w:rFonts w:ascii="Verdana" w:eastAsia="Times New Roman" w:hAnsi="Verdana" w:cs="Times New Roman"/>
      <w:sz w:val="20"/>
      <w:szCs w:val="20"/>
      <w:lang w:eastAsia="ar-SA"/>
    </w:rPr>
  </w:style>
  <w:style w:type="paragraph" w:customStyle="1" w:styleId="18">
    <w:name w:val="Стиль1"/>
    <w:basedOn w:val="a"/>
    <w:rsid w:val="002553DE"/>
    <w:pPr>
      <w:widowControl w:val="0"/>
      <w:tabs>
        <w:tab w:val="left" w:pos="567"/>
      </w:tabs>
      <w:suppressAutoHyphens/>
      <w:autoSpaceDE w:val="0"/>
      <w:spacing w:after="0" w:line="221" w:lineRule="exact"/>
      <w:ind w:left="567" w:right="-57"/>
      <w:jc w:val="both"/>
    </w:pPr>
    <w:rPr>
      <w:rFonts w:ascii="Times New Roman CYR" w:eastAsia="Times New Roman" w:hAnsi="Times New Roman CYR" w:cs="Times New Roman CYR"/>
      <w:b/>
      <w:sz w:val="16"/>
      <w:szCs w:val="16"/>
      <w:lang w:eastAsia="ar-SA"/>
    </w:rPr>
  </w:style>
  <w:style w:type="paragraph" w:customStyle="1" w:styleId="s1">
    <w:name w:val="s_1"/>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
    <w:name w:val="listparagraphcxspmiddle"/>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giljimsonormal">
    <w:name w:val="rmcgilji msonormal"/>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mcevnidlistparagraphcxspmiddle">
    <w:name w:val="rmcevnid listparagraphcxspmiddle"/>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Strong"/>
    <w:qFormat/>
    <w:rsid w:val="002553DE"/>
    <w:rPr>
      <w:b/>
      <w:bCs/>
    </w:rPr>
  </w:style>
  <w:style w:type="paragraph" w:customStyle="1" w:styleId="rmcevnidlistparagraphcxsplast">
    <w:name w:val="rmcevnid listparagraphcxsplast"/>
    <w:basedOn w:val="a"/>
    <w:rsid w:val="002553DE"/>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Emphasis"/>
    <w:qFormat/>
    <w:rsid w:val="002553DE"/>
    <w:rPr>
      <w:i/>
      <w:iCs/>
    </w:rPr>
  </w:style>
  <w:style w:type="character" w:customStyle="1" w:styleId="aff2">
    <w:name w:val="Знак Знак"/>
    <w:locked/>
    <w:rsid w:val="002553DE"/>
    <w:rPr>
      <w:rFonts w:ascii="Courier New" w:hAnsi="Courier New" w:cs="Courier New"/>
      <w:lang w:val="ru-RU" w:eastAsia="ar-SA" w:bidi="ar-SA"/>
    </w:rPr>
  </w:style>
  <w:style w:type="character" w:customStyle="1" w:styleId="19">
    <w:name w:val="Знак Знак1"/>
    <w:locked/>
    <w:rsid w:val="002553DE"/>
    <w:rPr>
      <w:sz w:val="22"/>
      <w:szCs w:val="22"/>
      <w:lang w:val="ru-RU" w:eastAsia="ar-SA" w:bidi="ar-SA"/>
    </w:rPr>
  </w:style>
  <w:style w:type="paragraph" w:customStyle="1" w:styleId="27">
    <w:name w:val="Заголовок оглавления2"/>
    <w:basedOn w:val="1"/>
    <w:next w:val="a"/>
    <w:rsid w:val="002553DE"/>
    <w:pPr>
      <w:keepLines/>
      <w:tabs>
        <w:tab w:val="clear" w:pos="0"/>
      </w:tabs>
      <w:spacing w:before="480" w:line="276" w:lineRule="auto"/>
      <w:ind w:firstLine="0"/>
      <w:jc w:val="left"/>
    </w:pPr>
    <w:rPr>
      <w:rFonts w:ascii="Cambria" w:hAnsi="Cambria" w:cs="Cambria"/>
      <w:b/>
      <w:bCs/>
      <w:color w:val="365F91"/>
    </w:rPr>
  </w:style>
  <w:style w:type="character" w:styleId="aff3">
    <w:name w:val="footnote reference"/>
    <w:semiHidden/>
    <w:rsid w:val="002553DE"/>
    <w:rPr>
      <w:vertAlign w:val="superscript"/>
    </w:rPr>
  </w:style>
  <w:style w:type="paragraph" w:styleId="1a">
    <w:name w:val="index 1"/>
    <w:basedOn w:val="a"/>
    <w:next w:val="a"/>
    <w:autoRedefine/>
    <w:uiPriority w:val="99"/>
    <w:semiHidden/>
    <w:unhideWhenUsed/>
    <w:rsid w:val="002553DE"/>
    <w:pPr>
      <w:suppressAutoHyphens/>
      <w:spacing w:after="0" w:line="240" w:lineRule="auto"/>
      <w:ind w:left="220" w:hanging="220"/>
    </w:pPr>
    <w:rPr>
      <w:rFonts w:ascii="Calibri" w:eastAsia="Times New Roman" w:hAnsi="Calibri" w:cs="Times New Roman"/>
      <w:lang w:eastAsia="zh-CN"/>
    </w:rPr>
  </w:style>
  <w:style w:type="character" w:customStyle="1" w:styleId="212">
    <w:name w:val="Основной текст 2 Знак1"/>
    <w:basedOn w:val="a0"/>
    <w:link w:val="28"/>
    <w:semiHidden/>
    <w:rsid w:val="002553DE"/>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2553DE"/>
    <w:pPr>
      <w:suppressAutoHyphens/>
      <w:spacing w:after="0" w:line="240" w:lineRule="auto"/>
      <w:jc w:val="both"/>
    </w:pPr>
    <w:rPr>
      <w:rFonts w:ascii="Times New Roman" w:eastAsia="Times New Roman" w:hAnsi="Times New Roman" w:cs="Times New Roman"/>
      <w:color w:val="000000"/>
      <w:sz w:val="28"/>
      <w:szCs w:val="24"/>
      <w:lang w:eastAsia="zh-CN"/>
    </w:rPr>
  </w:style>
  <w:style w:type="character" w:customStyle="1" w:styleId="221">
    <w:name w:val="Основной текст 2 Знак2"/>
    <w:basedOn w:val="a0"/>
    <w:link w:val="28"/>
    <w:uiPriority w:val="99"/>
    <w:semiHidden/>
    <w:rsid w:val="002553DE"/>
  </w:style>
  <w:style w:type="paragraph" w:customStyle="1" w:styleId="Style2">
    <w:name w:val="Style2"/>
    <w:basedOn w:val="a"/>
    <w:qFormat/>
    <w:rsid w:val="002553DE"/>
    <w:pPr>
      <w:widowControl w:val="0"/>
      <w:suppressAutoHyphens/>
      <w:spacing w:after="0" w:line="322" w:lineRule="exact"/>
      <w:ind w:firstLine="706"/>
      <w:jc w:val="both"/>
    </w:pPr>
    <w:rPr>
      <w:rFonts w:ascii="Times New Roman" w:eastAsia="Times New Roman" w:hAnsi="Times New Roman" w:cs="Times New Roman"/>
      <w:sz w:val="24"/>
      <w:szCs w:val="24"/>
      <w:lang w:eastAsia="zh-CN"/>
    </w:rPr>
  </w:style>
  <w:style w:type="paragraph" w:customStyle="1" w:styleId="1b">
    <w:name w:val="Знак сноски1"/>
    <w:basedOn w:val="a"/>
    <w:qFormat/>
    <w:rsid w:val="002553DE"/>
    <w:pPr>
      <w:suppressAutoHyphens/>
    </w:pPr>
    <w:rPr>
      <w:rFonts w:ascii="Calibri" w:eastAsia="Times New Roman" w:hAnsi="Calibri" w:cs="Times New Roman"/>
      <w:vertAlign w:val="superscript"/>
      <w:lang w:eastAsia="zh-CN"/>
    </w:rPr>
  </w:style>
  <w:style w:type="character" w:customStyle="1" w:styleId="WW8Num1z1">
    <w:name w:val="WW8Num1z1"/>
    <w:qFormat/>
    <w:rsid w:val="002553DE"/>
  </w:style>
  <w:style w:type="character" w:customStyle="1" w:styleId="WW8Num1z2">
    <w:name w:val="WW8Num1z2"/>
    <w:qFormat/>
    <w:rsid w:val="002553DE"/>
  </w:style>
  <w:style w:type="character" w:customStyle="1" w:styleId="WW8Num1z3">
    <w:name w:val="WW8Num1z3"/>
    <w:qFormat/>
    <w:rsid w:val="002553DE"/>
  </w:style>
  <w:style w:type="character" w:customStyle="1" w:styleId="WW8Num1z4">
    <w:name w:val="WW8Num1z4"/>
    <w:qFormat/>
    <w:rsid w:val="002553DE"/>
  </w:style>
  <w:style w:type="character" w:customStyle="1" w:styleId="WW8Num1z5">
    <w:name w:val="WW8Num1z5"/>
    <w:qFormat/>
    <w:rsid w:val="002553DE"/>
  </w:style>
  <w:style w:type="character" w:customStyle="1" w:styleId="WW8Num1z6">
    <w:name w:val="WW8Num1z6"/>
    <w:qFormat/>
    <w:rsid w:val="002553DE"/>
  </w:style>
  <w:style w:type="character" w:customStyle="1" w:styleId="WW8Num1z7">
    <w:name w:val="WW8Num1z7"/>
    <w:qFormat/>
    <w:rsid w:val="002553DE"/>
  </w:style>
  <w:style w:type="character" w:customStyle="1" w:styleId="WW8Num1z8">
    <w:name w:val="WW8Num1z8"/>
    <w:qFormat/>
    <w:rsid w:val="002553DE"/>
  </w:style>
  <w:style w:type="character" w:customStyle="1" w:styleId="FontStyle12">
    <w:name w:val="Font Style12"/>
    <w:qFormat/>
    <w:rsid w:val="002553DE"/>
    <w:rPr>
      <w:rFonts w:ascii="Times New Roman" w:hAnsi="Times New Roman" w:cs="Times New Roman" w:hint="default"/>
      <w:sz w:val="30"/>
      <w:szCs w:val="30"/>
    </w:rPr>
  </w:style>
  <w:style w:type="character" w:customStyle="1" w:styleId="FontStyle11">
    <w:name w:val="Font Style11"/>
    <w:basedOn w:val="a0"/>
    <w:qFormat/>
    <w:rsid w:val="002553DE"/>
    <w:rPr>
      <w:rFonts w:ascii="Times New Roman" w:hAnsi="Times New Roman" w:cs="Times New Roman" w:hint="default"/>
      <w:sz w:val="26"/>
      <w:szCs w:val="26"/>
    </w:rPr>
  </w:style>
  <w:style w:type="character" w:customStyle="1" w:styleId="FontStyle45">
    <w:name w:val="Font Style45"/>
    <w:qFormat/>
    <w:rsid w:val="002553DE"/>
    <w:rPr>
      <w:rFonts w:ascii="Times New Roman" w:hAnsi="Times New Roman" w:cs="Times New Roman" w:hint="default"/>
      <w:sz w:val="26"/>
      <w:szCs w:val="26"/>
    </w:rPr>
  </w:style>
  <w:style w:type="character" w:customStyle="1" w:styleId="FontStyle25">
    <w:name w:val="Font Style25"/>
    <w:qFormat/>
    <w:rsid w:val="002553DE"/>
    <w:rPr>
      <w:rFonts w:ascii="Times New Roman" w:hAnsi="Times New Roman" w:cs="Times New Roman" w:hint="default"/>
      <w:sz w:val="72"/>
      <w:szCs w:val="72"/>
    </w:rPr>
  </w:style>
  <w:style w:type="character" w:customStyle="1" w:styleId="ConsPlusNormal0">
    <w:name w:val="ConsPlusNormal Знак"/>
    <w:qFormat/>
    <w:rsid w:val="002553DE"/>
    <w:rPr>
      <w:rFonts w:ascii="Arial" w:eastAsia="Arial" w:hAnsi="Arial" w:cs="Arial" w:hint="default"/>
      <w:sz w:val="22"/>
      <w:szCs w:val="22"/>
      <w:lang w:bidi="ar-SA"/>
    </w:rPr>
  </w:style>
  <w:style w:type="paragraph" w:styleId="aff4">
    <w:name w:val="endnote text"/>
    <w:basedOn w:val="a"/>
    <w:link w:val="aff5"/>
    <w:uiPriority w:val="99"/>
    <w:semiHidden/>
    <w:unhideWhenUsed/>
    <w:rsid w:val="002553DE"/>
    <w:pPr>
      <w:suppressAutoHyphens/>
      <w:spacing w:after="0" w:line="240" w:lineRule="auto"/>
      <w:ind w:firstLine="284"/>
    </w:pPr>
    <w:rPr>
      <w:rFonts w:ascii="Times New Roman" w:eastAsia="Times New Roman" w:hAnsi="Times New Roman" w:cs="Times New Roman"/>
      <w:sz w:val="20"/>
      <w:szCs w:val="20"/>
      <w:lang w:eastAsia="ar-SA"/>
    </w:rPr>
  </w:style>
  <w:style w:type="character" w:customStyle="1" w:styleId="aff5">
    <w:name w:val="Текст концевой сноски Знак"/>
    <w:basedOn w:val="a0"/>
    <w:link w:val="aff4"/>
    <w:uiPriority w:val="99"/>
    <w:semiHidden/>
    <w:rsid w:val="002553DE"/>
    <w:rPr>
      <w:rFonts w:ascii="Times New Roman" w:eastAsia="Times New Roman" w:hAnsi="Times New Roman" w:cs="Times New Roman"/>
      <w:sz w:val="20"/>
      <w:szCs w:val="20"/>
      <w:lang w:eastAsia="ar-SA"/>
    </w:rPr>
  </w:style>
  <w:style w:type="character" w:styleId="aff6">
    <w:name w:val="endnote reference"/>
    <w:basedOn w:val="a0"/>
    <w:uiPriority w:val="99"/>
    <w:semiHidden/>
    <w:unhideWhenUsed/>
    <w:rsid w:val="002553DE"/>
    <w:rPr>
      <w:vertAlign w:val="superscript"/>
    </w:rPr>
  </w:style>
  <w:style w:type="paragraph" w:customStyle="1" w:styleId="1c">
    <w:name w:val="Заголовок1"/>
    <w:basedOn w:val="a"/>
    <w:next w:val="af2"/>
    <w:rsid w:val="002553DE"/>
    <w:pPr>
      <w:keepNext/>
      <w:suppressAutoHyphens/>
      <w:spacing w:before="240" w:after="120" w:line="240" w:lineRule="auto"/>
    </w:pPr>
    <w:rPr>
      <w:rFonts w:ascii="Arial" w:eastAsia="Lucida Sans Unicode" w:hAnsi="Arial" w:cs="Tahoma"/>
      <w:sz w:val="28"/>
      <w:szCs w:val="28"/>
      <w:lang w:eastAsia="ar-SA"/>
    </w:rPr>
  </w:style>
  <w:style w:type="paragraph" w:customStyle="1" w:styleId="1d">
    <w:name w:val="1"/>
    <w:basedOn w:val="a"/>
    <w:rsid w:val="002553D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rmal0">
    <w:name w:val="msonormal"/>
    <w:basedOn w:val="a"/>
    <w:rsid w:val="002553DE"/>
    <w:pPr>
      <w:suppressAutoHyphens/>
      <w:spacing w:before="280" w:after="280" w:line="240" w:lineRule="auto"/>
    </w:pPr>
    <w:rPr>
      <w:rFonts w:ascii="Times New Roman" w:eastAsia="Times New Roman" w:hAnsi="Times New Roman" w:cs="Times New Roman"/>
      <w:sz w:val="24"/>
      <w:szCs w:val="24"/>
      <w:lang w:eastAsia="ar-SA"/>
    </w:rPr>
  </w:style>
  <w:style w:type="numbering" w:customStyle="1" w:styleId="1e">
    <w:name w:val="Нет списка1"/>
    <w:next w:val="a2"/>
    <w:uiPriority w:val="99"/>
    <w:semiHidden/>
    <w:unhideWhenUsed/>
    <w:rsid w:val="002553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45</Pages>
  <Words>13600</Words>
  <Characters>77521</Characters>
  <Application>Microsoft Office Word</Application>
  <DocSecurity>0</DocSecurity>
  <Lines>646</Lines>
  <Paragraphs>181</Paragraphs>
  <ScaleCrop>false</ScaleCrop>
  <Company/>
  <LinksUpToDate>false</LinksUpToDate>
  <CharactersWithSpaces>90940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5</cp:revision>
  <dcterms:created xsi:type="dcterms:W3CDTF">2026-08-31T05:58:00Z</dcterms:created>
  <dcterms:modified xsi:type="dcterms:W3CDTF">2026-09-01T06:22:00Z</dcterms:modified>
</cp:coreProperties>
</file>